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4414B" w14:textId="77777777" w:rsidR="00B1002C" w:rsidRDefault="00B1002C" w:rsidP="00B1002C">
      <w:pPr>
        <w:jc w:val="center"/>
        <w:rPr>
          <w:rFonts w:cs="Arial"/>
        </w:rPr>
      </w:pPr>
    </w:p>
    <w:p w14:paraId="3B89A1E1" w14:textId="77777777" w:rsidR="00B1002C" w:rsidRDefault="00B1002C" w:rsidP="00B1002C">
      <w:pPr>
        <w:pStyle w:val="Intestazione"/>
        <w:jc w:val="center"/>
      </w:pPr>
      <w:r>
        <w:rPr>
          <w:noProof/>
        </w:rPr>
        <w:drawing>
          <wp:inline distT="0" distB="0" distL="0" distR="0" wp14:anchorId="23A57159" wp14:editId="1CFA2B31">
            <wp:extent cx="609600" cy="819150"/>
            <wp:effectExtent l="0" t="0" r="0" b="0"/>
            <wp:docPr id="3" name="Immagine 3" descr="COMUNE GRIG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UNE GRIG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40118" w14:textId="77777777" w:rsidR="00B1002C" w:rsidRPr="00962B22" w:rsidRDefault="00B1002C" w:rsidP="00B1002C">
      <w:pPr>
        <w:pStyle w:val="Intestazione"/>
        <w:jc w:val="center"/>
        <w:rPr>
          <w:rFonts w:ascii="Times New Roman" w:hAnsi="Times New Roman"/>
          <w:b/>
          <w:sz w:val="28"/>
          <w:szCs w:val="28"/>
        </w:rPr>
      </w:pPr>
      <w:r w:rsidRPr="00962B22">
        <w:rPr>
          <w:rFonts w:ascii="Times New Roman" w:hAnsi="Times New Roman"/>
          <w:b/>
          <w:sz w:val="28"/>
          <w:szCs w:val="28"/>
        </w:rPr>
        <w:t>Comune di Castelletto Sopra Ticino</w:t>
      </w:r>
    </w:p>
    <w:p w14:paraId="5C7AACB7" w14:textId="77777777" w:rsidR="00B1002C" w:rsidRDefault="00B1002C" w:rsidP="00B1002C">
      <w:pPr>
        <w:ind w:left="-28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18"/>
          <w:szCs w:val="18"/>
        </w:rPr>
        <w:t>AREA CULTURA -</w:t>
      </w:r>
      <w:r w:rsidRPr="00030936">
        <w:rPr>
          <w:rFonts w:ascii="Times New Roman" w:hAnsi="Times New Roman"/>
          <w:b/>
          <w:sz w:val="18"/>
          <w:szCs w:val="18"/>
        </w:rPr>
        <w:t xml:space="preserve"> PUBBLICA ISTRUZIONE - POLITICHE GIOVANILI - SPORT E TEMPO LIBERO </w:t>
      </w:r>
      <w:r>
        <w:rPr>
          <w:rFonts w:ascii="Times New Roman" w:hAnsi="Times New Roman"/>
          <w:b/>
          <w:sz w:val="18"/>
          <w:szCs w:val="18"/>
        </w:rPr>
        <w:t>-</w:t>
      </w:r>
      <w:r w:rsidRPr="00030936">
        <w:rPr>
          <w:rFonts w:ascii="Times New Roman" w:hAnsi="Times New Roman"/>
          <w:b/>
          <w:sz w:val="18"/>
          <w:szCs w:val="18"/>
        </w:rPr>
        <w:t xml:space="preserve"> TURISMO</w:t>
      </w:r>
      <w:r>
        <w:rPr>
          <w:rFonts w:ascii="Times New Roman" w:hAnsi="Times New Roman"/>
          <w:sz w:val="20"/>
        </w:rPr>
        <w:br/>
        <w:t>Respo</w:t>
      </w:r>
      <w:r w:rsidR="00431D0F">
        <w:rPr>
          <w:rFonts w:ascii="Times New Roman" w:hAnsi="Times New Roman"/>
          <w:sz w:val="20"/>
        </w:rPr>
        <w:t>nsabile: DR. LORENZO MAFFIOLI</w:t>
      </w:r>
      <w:r>
        <w:rPr>
          <w:rFonts w:ascii="Times New Roman" w:hAnsi="Times New Roman"/>
          <w:sz w:val="20"/>
        </w:rPr>
        <w:t xml:space="preserve"> - Tel. 0331.962655</w:t>
      </w:r>
    </w:p>
    <w:p w14:paraId="6940CEC1" w14:textId="77777777" w:rsidR="00B1002C" w:rsidRPr="0087399C" w:rsidRDefault="00B1002C" w:rsidP="00B1002C">
      <w:pPr>
        <w:ind w:left="-284"/>
        <w:jc w:val="center"/>
        <w:rPr>
          <w:rFonts w:ascii="Times New Roman" w:hAnsi="Times New Roman"/>
          <w:sz w:val="18"/>
          <w:szCs w:val="18"/>
        </w:rPr>
      </w:pPr>
      <w:hyperlink r:id="rId8" w:history="1">
        <w:r w:rsidRPr="0087399C">
          <w:rPr>
            <w:rStyle w:val="Collegamentoipertestuale"/>
            <w:rFonts w:ascii="Times New Roman" w:hAnsi="Times New Roman"/>
            <w:sz w:val="18"/>
            <w:szCs w:val="18"/>
          </w:rPr>
          <w:t>l.maffioli@comune.castellettosopraticino.no.it</w:t>
        </w:r>
      </w:hyperlink>
    </w:p>
    <w:p w14:paraId="7648BFFD" w14:textId="77777777" w:rsidR="00B1002C" w:rsidRDefault="00B1002C" w:rsidP="00B1002C">
      <w:pPr>
        <w:ind w:left="-284"/>
        <w:jc w:val="center"/>
        <w:rPr>
          <w:rFonts w:ascii="Times New Roman" w:hAnsi="Times New Roman"/>
          <w:sz w:val="18"/>
          <w:szCs w:val="18"/>
        </w:rPr>
      </w:pPr>
      <w:hyperlink r:id="rId9" w:history="1">
        <w:r w:rsidRPr="0087399C">
          <w:rPr>
            <w:rStyle w:val="Collegamentoipertestuale"/>
            <w:rFonts w:ascii="Times New Roman" w:hAnsi="Times New Roman"/>
            <w:sz w:val="18"/>
            <w:szCs w:val="18"/>
          </w:rPr>
          <w:t>biblioteca@comune.castellettosopraticino.no.it</w:t>
        </w:r>
      </w:hyperlink>
    </w:p>
    <w:p w14:paraId="5FFA531B" w14:textId="77777777" w:rsidR="00B1002C" w:rsidRDefault="00B1002C" w:rsidP="00B1002C">
      <w:pPr>
        <w:ind w:left="-284"/>
        <w:jc w:val="center"/>
        <w:rPr>
          <w:rFonts w:ascii="Times New Roman" w:hAnsi="Times New Roman"/>
          <w:sz w:val="18"/>
          <w:szCs w:val="18"/>
        </w:rPr>
      </w:pPr>
      <w:hyperlink r:id="rId10" w:history="1">
        <w:r w:rsidRPr="0087399C">
          <w:rPr>
            <w:rStyle w:val="Collegamentoipertestuale"/>
            <w:rFonts w:ascii="Times New Roman" w:hAnsi="Times New Roman"/>
            <w:sz w:val="18"/>
            <w:szCs w:val="18"/>
          </w:rPr>
          <w:t>istruzione@comune.castellettosopraticino.no.it</w:t>
        </w:r>
      </w:hyperlink>
      <w:r w:rsidRPr="0087399C">
        <w:rPr>
          <w:rFonts w:ascii="Times New Roman" w:hAnsi="Times New Roman"/>
          <w:sz w:val="18"/>
          <w:szCs w:val="18"/>
        </w:rPr>
        <w:br/>
      </w:r>
      <w:hyperlink r:id="rId11" w:history="1">
        <w:r w:rsidRPr="0087399C">
          <w:rPr>
            <w:rStyle w:val="Collegamentoipertestuale"/>
            <w:rFonts w:ascii="Times New Roman" w:hAnsi="Times New Roman"/>
            <w:sz w:val="18"/>
            <w:szCs w:val="18"/>
          </w:rPr>
          <w:t>sport@comune.castellettosopraticino.no.it</w:t>
        </w:r>
      </w:hyperlink>
    </w:p>
    <w:p w14:paraId="215318F0" w14:textId="77777777" w:rsidR="00A56383" w:rsidRDefault="00A56383" w:rsidP="00B1002C">
      <w:pPr>
        <w:pStyle w:val="Style8"/>
        <w:widowControl/>
        <w:spacing w:before="202"/>
        <w:ind w:right="24"/>
        <w:jc w:val="center"/>
        <w:rPr>
          <w:rStyle w:val="FontStyle24"/>
          <w:rFonts w:ascii="Calibri" w:eastAsiaTheme="minorEastAsia"/>
          <w:sz w:val="20"/>
          <w:szCs w:val="20"/>
        </w:rPr>
      </w:pPr>
      <w:r w:rsidRPr="005C2749">
        <w:rPr>
          <w:rStyle w:val="FontStyle24"/>
          <w:rFonts w:ascii="Calibri" w:eastAsiaTheme="minorEastAsia"/>
          <w:sz w:val="20"/>
          <w:szCs w:val="20"/>
        </w:rPr>
        <w:t xml:space="preserve">DOMANDA PER LA FRUIZIONE </w:t>
      </w:r>
      <w:r w:rsidR="005C2749">
        <w:rPr>
          <w:rStyle w:val="FontStyle24"/>
          <w:rFonts w:ascii="Calibri" w:eastAsiaTheme="minorEastAsia"/>
          <w:sz w:val="20"/>
          <w:szCs w:val="20"/>
        </w:rPr>
        <w:t>PALESTRA MARIO LANZI</w:t>
      </w:r>
    </w:p>
    <w:p w14:paraId="0BF078C5" w14:textId="77777777" w:rsidR="00A14E0B" w:rsidRPr="0068268F" w:rsidRDefault="00A14E0B" w:rsidP="005C2749">
      <w:pPr>
        <w:pStyle w:val="Style8"/>
        <w:widowControl/>
        <w:spacing w:before="202"/>
        <w:ind w:right="24"/>
        <w:jc w:val="center"/>
        <w:rPr>
          <w:rStyle w:val="FontStyle24"/>
          <w:rFonts w:ascii="Calibri" w:eastAsiaTheme="minorEastAsia"/>
          <w:sz w:val="20"/>
          <w:szCs w:val="20"/>
          <w:u w:val="single"/>
        </w:rPr>
      </w:pPr>
      <w:r w:rsidRPr="0068268F">
        <w:rPr>
          <w:rStyle w:val="FontStyle24"/>
          <w:rFonts w:ascii="Calibri" w:eastAsiaTheme="minorEastAsia"/>
          <w:sz w:val="20"/>
          <w:szCs w:val="20"/>
          <w:u w:val="single"/>
        </w:rPr>
        <w:t>Inviare a protocollo@comune.castellettosopraticino.no.it</w:t>
      </w:r>
    </w:p>
    <w:p w14:paraId="2355DF48" w14:textId="77777777" w:rsidR="00A56383" w:rsidRDefault="00A56383">
      <w:pPr>
        <w:pStyle w:val="Style13"/>
        <w:widowControl/>
        <w:spacing w:line="240" w:lineRule="exact"/>
        <w:jc w:val="left"/>
        <w:rPr>
          <w:sz w:val="20"/>
          <w:szCs w:val="20"/>
        </w:rPr>
      </w:pPr>
    </w:p>
    <w:p w14:paraId="30638C19" w14:textId="77777777" w:rsidR="00D94102" w:rsidRPr="005C2749" w:rsidRDefault="00D94102" w:rsidP="005C2749">
      <w:pPr>
        <w:pStyle w:val="Style6"/>
        <w:widowControl/>
        <w:spacing w:before="139" w:line="360" w:lineRule="auto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IL SOTTOSCRITTO (COGNOME E NOME) ____________________________________________________</w:t>
      </w:r>
    </w:p>
    <w:p w14:paraId="760264BC" w14:textId="77777777" w:rsidR="00D94102" w:rsidRPr="005C2749" w:rsidRDefault="00D94102" w:rsidP="005C2749">
      <w:pPr>
        <w:pStyle w:val="Style6"/>
        <w:widowControl/>
        <w:spacing w:before="139" w:line="360" w:lineRule="auto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CODICE FISCALE _______________________________________________________________________</w:t>
      </w:r>
    </w:p>
    <w:p w14:paraId="54DF6F57" w14:textId="77777777" w:rsidR="00D94102" w:rsidRPr="005C2749" w:rsidRDefault="00D94102" w:rsidP="005C2749">
      <w:pPr>
        <w:pStyle w:val="Style6"/>
        <w:widowControl/>
        <w:spacing w:line="360" w:lineRule="auto"/>
        <w:ind w:right="4147"/>
        <w:rPr>
          <w:rStyle w:val="FontStyle24"/>
          <w:rFonts w:ascii="Calibri" w:eastAsiaTheme="minorEastAsia"/>
          <w:b w:val="0"/>
          <w:sz w:val="20"/>
          <w:szCs w:val="20"/>
        </w:rPr>
      </w:pPr>
    </w:p>
    <w:p w14:paraId="1ABF3DF1" w14:textId="77777777" w:rsidR="00D94102" w:rsidRPr="005C2749" w:rsidRDefault="00D94102" w:rsidP="005C2749">
      <w:pPr>
        <w:pStyle w:val="Style6"/>
        <w:widowControl/>
        <w:spacing w:line="360" w:lineRule="auto"/>
        <w:ind w:right="-6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IN QUALITA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 xml:space="preserve"> DI PRESIDENTE / LEGALE RAPPRESENTANTE </w:t>
      </w:r>
    </w:p>
    <w:p w14:paraId="35B7F827" w14:textId="77777777" w:rsidR="00D94102" w:rsidRPr="005C2749" w:rsidRDefault="003F58B5" w:rsidP="005C2749">
      <w:pPr>
        <w:pStyle w:val="Style6"/>
        <w:widowControl/>
        <w:spacing w:line="360" w:lineRule="auto"/>
        <w:ind w:right="-6"/>
        <w:rPr>
          <w:rStyle w:val="FontStyle24"/>
          <w:rFonts w:ascii="Calibri" w:eastAsiaTheme="minorEastAsia"/>
          <w:b w:val="0"/>
          <w:sz w:val="20"/>
          <w:szCs w:val="20"/>
        </w:rPr>
      </w:pPr>
      <w:r>
        <w:rPr>
          <w:rStyle w:val="FontStyle24"/>
          <w:rFonts w:ascii="Calibri" w:eastAsiaTheme="minorEastAsia"/>
          <w:b w:val="0"/>
          <w:sz w:val="20"/>
          <w:szCs w:val="20"/>
        </w:rPr>
        <w:t>(</w:t>
      </w:r>
      <w:r w:rsidR="00D94102" w:rsidRPr="005C2749">
        <w:rPr>
          <w:rStyle w:val="FontStyle24"/>
          <w:rFonts w:ascii="Calibri" w:eastAsiaTheme="minorEastAsia"/>
          <w:b w:val="0"/>
          <w:sz w:val="20"/>
          <w:szCs w:val="20"/>
        </w:rPr>
        <w:t>SE ALTRO, SPECIFICARE _______________________________________________________________)</w:t>
      </w:r>
    </w:p>
    <w:p w14:paraId="6DB7D372" w14:textId="77777777" w:rsidR="00D94102" w:rsidRPr="005C2749" w:rsidRDefault="00D94102" w:rsidP="005C2749">
      <w:pPr>
        <w:pStyle w:val="Style6"/>
        <w:widowControl/>
        <w:spacing w:line="360" w:lineRule="auto"/>
        <w:ind w:right="-6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DELL'ASSOCIAZIONE/SOCIETA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 xml:space="preserve"> (DENOMINAZIONE) __________</w:t>
      </w:r>
      <w:r w:rsidR="003F58B5">
        <w:rPr>
          <w:rStyle w:val="FontStyle24"/>
          <w:rFonts w:ascii="Calibri" w:eastAsiaTheme="minorEastAsia"/>
          <w:b w:val="0"/>
          <w:sz w:val="20"/>
          <w:szCs w:val="20"/>
        </w:rPr>
        <w:t>_________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_______________________________ CON SEDE IN (COMUNE) ______________________________________________________________</w:t>
      </w:r>
    </w:p>
    <w:p w14:paraId="4037B01B" w14:textId="77777777" w:rsidR="00D94102" w:rsidRPr="005C2749" w:rsidRDefault="00D94102" w:rsidP="005C2749">
      <w:pPr>
        <w:pStyle w:val="Style6"/>
        <w:widowControl/>
        <w:tabs>
          <w:tab w:val="left" w:leader="underscore" w:pos="7402"/>
        </w:tabs>
        <w:spacing w:before="5" w:line="360" w:lineRule="auto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VIA/PIAZZA ____________________________________________________ CAP ________________</w:t>
      </w:r>
    </w:p>
    <w:p w14:paraId="336BC0AB" w14:textId="77777777" w:rsidR="00D94102" w:rsidRPr="005C2749" w:rsidRDefault="00D94102" w:rsidP="005C2749">
      <w:pPr>
        <w:pStyle w:val="Style6"/>
        <w:widowControl/>
        <w:spacing w:line="360" w:lineRule="auto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C.F. __________________________________________ P.IVA _______________________________</w:t>
      </w:r>
    </w:p>
    <w:p w14:paraId="47CB3730" w14:textId="77777777" w:rsidR="00D94102" w:rsidRPr="005C2749" w:rsidRDefault="00D94102" w:rsidP="005C2749">
      <w:pPr>
        <w:pStyle w:val="Style6"/>
        <w:widowControl/>
        <w:tabs>
          <w:tab w:val="left" w:leader="underscore" w:pos="2722"/>
          <w:tab w:val="left" w:leader="underscore" w:pos="5880"/>
        </w:tabs>
        <w:spacing w:line="360" w:lineRule="auto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TEL. _________________________________FAX __________________________________________</w:t>
      </w:r>
    </w:p>
    <w:p w14:paraId="5A1108D3" w14:textId="77777777" w:rsidR="00D94102" w:rsidRPr="00C40D13" w:rsidRDefault="00D94102" w:rsidP="005C2749">
      <w:pPr>
        <w:pStyle w:val="Style6"/>
        <w:widowControl/>
        <w:tabs>
          <w:tab w:val="left" w:leader="underscore" w:pos="2722"/>
          <w:tab w:val="left" w:leader="underscore" w:pos="5880"/>
        </w:tabs>
        <w:spacing w:line="360" w:lineRule="auto"/>
        <w:rPr>
          <w:rStyle w:val="FontStyle24"/>
          <w:rFonts w:ascii="Calibri" w:eastAsiaTheme="minorEastAsia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E-MAIL ____________________________________________________________________________</w:t>
      </w:r>
    </w:p>
    <w:p w14:paraId="5A8C5F11" w14:textId="77777777" w:rsidR="00A56383" w:rsidRPr="005C2749" w:rsidRDefault="00A56383" w:rsidP="003F58B5">
      <w:pPr>
        <w:pStyle w:val="Style11"/>
        <w:widowControl/>
        <w:spacing w:line="240" w:lineRule="exact"/>
        <w:rPr>
          <w:rStyle w:val="FontStyle24"/>
          <w:rFonts w:ascii="Calibri" w:eastAsiaTheme="minorEastAsia"/>
          <w:b w:val="0"/>
          <w:sz w:val="20"/>
          <w:szCs w:val="20"/>
        </w:rPr>
      </w:pPr>
    </w:p>
    <w:p w14:paraId="5627F5E7" w14:textId="77777777" w:rsidR="00A56383" w:rsidRPr="005C2749" w:rsidRDefault="005C2749">
      <w:pPr>
        <w:pStyle w:val="Style11"/>
        <w:widowControl/>
        <w:spacing w:before="53"/>
        <w:jc w:val="center"/>
        <w:rPr>
          <w:rStyle w:val="FontStyle24"/>
          <w:rFonts w:ascii="Calibri" w:eastAsiaTheme="minorEastAsia"/>
          <w:sz w:val="20"/>
          <w:szCs w:val="20"/>
        </w:rPr>
      </w:pPr>
      <w:r w:rsidRPr="005C2749">
        <w:rPr>
          <w:rStyle w:val="FontStyle24"/>
          <w:rFonts w:ascii="Calibri" w:eastAsiaTheme="minorEastAsia"/>
          <w:sz w:val="20"/>
          <w:szCs w:val="20"/>
        </w:rPr>
        <w:t>RICHIEDE</w:t>
      </w:r>
    </w:p>
    <w:p w14:paraId="561179E1" w14:textId="77777777" w:rsidR="00A56383" w:rsidRPr="005C2749" w:rsidRDefault="005C2749">
      <w:pPr>
        <w:pStyle w:val="Style11"/>
        <w:widowControl/>
        <w:spacing w:before="24"/>
        <w:rPr>
          <w:rStyle w:val="FontStyle24"/>
          <w:rFonts w:ascii="Calibri" w:eastAsiaTheme="minorEastAsia"/>
          <w:b w:val="0"/>
          <w:sz w:val="20"/>
          <w:szCs w:val="20"/>
        </w:rPr>
      </w:pPr>
      <w:r>
        <w:rPr>
          <w:rStyle w:val="FontStyle24"/>
          <w:rFonts w:ascii="Calibri" w:eastAsiaTheme="minorEastAsia"/>
          <w:b w:val="0"/>
          <w:sz w:val="20"/>
          <w:szCs w:val="20"/>
        </w:rPr>
        <w:t>AI COMUNE DI CASTELL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E</w:t>
      </w:r>
      <w:r>
        <w:rPr>
          <w:rStyle w:val="FontStyle24"/>
          <w:rFonts w:ascii="Calibri" w:eastAsiaTheme="minorEastAsia"/>
          <w:b w:val="0"/>
          <w:sz w:val="20"/>
          <w:szCs w:val="20"/>
        </w:rPr>
        <w:t>TTO SOPRA TICINO, DI POTER UTILIZZARE LA PALESTRA MARIO LANZI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:</w:t>
      </w:r>
    </w:p>
    <w:p w14:paraId="777D9A35" w14:textId="77777777" w:rsidR="003F58B5" w:rsidRDefault="005C2749">
      <w:pPr>
        <w:pStyle w:val="Style13"/>
        <w:widowControl/>
        <w:spacing w:before="173" w:line="384" w:lineRule="exact"/>
        <w:jc w:val="left"/>
        <w:rPr>
          <w:rStyle w:val="FontStyle24"/>
          <w:rFonts w:ascii="Calibri" w:eastAsiaTheme="minorEastAsia"/>
          <w:b w:val="0"/>
          <w:sz w:val="20"/>
          <w:szCs w:val="20"/>
        </w:rPr>
      </w:pP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SPECIFICARE: </w:t>
      </w:r>
    </w:p>
    <w:p w14:paraId="2891CB8E" w14:textId="77777777" w:rsidR="003F58B5" w:rsidRPr="003F58B5" w:rsidRDefault="003F58B5" w:rsidP="003F58B5">
      <w:pPr>
        <w:pStyle w:val="Style13"/>
        <w:widowControl/>
        <w:spacing w:before="173" w:line="384" w:lineRule="exact"/>
        <w:jc w:val="left"/>
        <w:rPr>
          <w:rStyle w:val="FontStyle24"/>
          <w:rFonts w:ascii="Calibri" w:eastAsiaTheme="minorEastAsia"/>
          <w:color w:val="FF0000"/>
          <w:sz w:val="20"/>
          <w:szCs w:val="20"/>
        </w:rPr>
      </w:pPr>
      <w:r w:rsidRPr="003F58B5">
        <w:rPr>
          <w:rStyle w:val="FontStyle24"/>
          <w:rFonts w:ascii="Times New Roman" w:eastAsiaTheme="minorEastAsia" w:hAnsi="Times New Roman" w:cs="Times New Roman"/>
          <w:color w:val="FF0000"/>
          <w:sz w:val="28"/>
          <w:szCs w:val="28"/>
        </w:rPr>
        <w:t>□</w:t>
      </w:r>
      <w:r w:rsidRPr="003F58B5">
        <w:rPr>
          <w:rStyle w:val="FontStyle24"/>
          <w:rFonts w:ascii="Calibri" w:eastAsiaTheme="minorEastAsia"/>
          <w:b w:val="0"/>
          <w:color w:val="FF0000"/>
          <w:sz w:val="20"/>
          <w:szCs w:val="20"/>
        </w:rPr>
        <w:t xml:space="preserve"> </w:t>
      </w:r>
      <w:r>
        <w:rPr>
          <w:rStyle w:val="FontStyle24"/>
          <w:rFonts w:ascii="Calibri" w:eastAsiaTheme="minorEastAsia"/>
          <w:color w:val="FF0000"/>
          <w:sz w:val="20"/>
          <w:szCs w:val="20"/>
        </w:rPr>
        <w:t>PALESTRA</w:t>
      </w:r>
      <w:r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GRANDE (A)</w:t>
      </w:r>
    </w:p>
    <w:p w14:paraId="7C3ADA6D" w14:textId="77777777" w:rsidR="003F58B5" w:rsidRPr="003F58B5" w:rsidRDefault="003F58B5" w:rsidP="003F58B5">
      <w:pPr>
        <w:pStyle w:val="Style13"/>
        <w:widowControl/>
        <w:spacing w:before="173" w:line="384" w:lineRule="exact"/>
        <w:jc w:val="left"/>
        <w:rPr>
          <w:rStyle w:val="FontStyle24"/>
          <w:rFonts w:ascii="Calibri" w:eastAsiaTheme="minorEastAsia"/>
          <w:b w:val="0"/>
          <w:color w:val="FF0000"/>
          <w:sz w:val="20"/>
          <w:szCs w:val="20"/>
        </w:rPr>
      </w:pPr>
      <w:r w:rsidRPr="003F58B5">
        <w:rPr>
          <w:rStyle w:val="FontStyle24"/>
          <w:rFonts w:ascii="Times New Roman" w:eastAsiaTheme="minorEastAsia" w:hAnsi="Times New Roman" w:cs="Times New Roman"/>
          <w:color w:val="FF0000"/>
          <w:sz w:val="28"/>
          <w:szCs w:val="28"/>
        </w:rPr>
        <w:t>□</w:t>
      </w:r>
      <w:r w:rsidRPr="003F58B5">
        <w:rPr>
          <w:rStyle w:val="FontStyle24"/>
          <w:rFonts w:ascii="Calibri" w:eastAsiaTheme="minorEastAsia"/>
          <w:b w:val="0"/>
          <w:color w:val="FF0000"/>
          <w:sz w:val="20"/>
          <w:szCs w:val="20"/>
        </w:rPr>
        <w:t xml:space="preserve"> </w:t>
      </w:r>
      <w:r>
        <w:rPr>
          <w:rStyle w:val="FontStyle24"/>
          <w:rFonts w:ascii="Calibri" w:eastAsiaTheme="minorEastAsia"/>
          <w:color w:val="FF0000"/>
          <w:sz w:val="20"/>
          <w:szCs w:val="20"/>
        </w:rPr>
        <w:t>PALESTRA</w:t>
      </w:r>
      <w:r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</w:t>
      </w:r>
      <w:r>
        <w:rPr>
          <w:rStyle w:val="FontStyle24"/>
          <w:rFonts w:ascii="Calibri" w:eastAsiaTheme="minorEastAsia"/>
          <w:color w:val="FF0000"/>
          <w:sz w:val="20"/>
          <w:szCs w:val="20"/>
        </w:rPr>
        <w:t>PICCOLA</w:t>
      </w:r>
      <w:r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(B)</w:t>
      </w:r>
    </w:p>
    <w:p w14:paraId="78DA919D" w14:textId="77777777" w:rsidR="005C2749" w:rsidRPr="005C2749" w:rsidRDefault="005C2749" w:rsidP="005C2749">
      <w:pPr>
        <w:pStyle w:val="Style13"/>
        <w:widowControl/>
        <w:spacing w:before="72"/>
        <w:jc w:val="left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AL FINE DI SVOLGERE ATTIVIT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 xml:space="preserve"> RIVOLTA A:</w:t>
      </w:r>
    </w:p>
    <w:p w14:paraId="7411245A" w14:textId="77777777" w:rsidR="005C2749" w:rsidRDefault="005C2749" w:rsidP="005C2749">
      <w:pPr>
        <w:pStyle w:val="Style9"/>
        <w:widowControl/>
        <w:numPr>
          <w:ilvl w:val="0"/>
          <w:numId w:val="8"/>
        </w:numPr>
        <w:tabs>
          <w:tab w:val="left" w:pos="283"/>
        </w:tabs>
        <w:spacing w:before="120"/>
        <w:jc w:val="left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ATTIVIT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SPORTIVA SVOL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 xml:space="preserve">TA CON ADULTI O MISTA: </w:t>
      </w:r>
      <w:r w:rsidR="003F58B5" w:rsidRPr="003F58B5">
        <w:rPr>
          <w:rStyle w:val="FontStyle24"/>
          <w:rFonts w:ascii="Calibri" w:eastAsiaTheme="minorEastAsia"/>
          <w:color w:val="FF0000"/>
          <w:sz w:val="20"/>
          <w:szCs w:val="20"/>
        </w:rPr>
        <w:t>S</w:t>
      </w:r>
      <w:r w:rsidR="003F58B5" w:rsidRPr="003F58B5">
        <w:rPr>
          <w:rStyle w:val="FontStyle24"/>
          <w:rFonts w:ascii="Calibri" w:eastAsiaTheme="minorEastAsia" w:hAnsi="Calibri"/>
          <w:color w:val="FF0000"/>
          <w:sz w:val="20"/>
          <w:szCs w:val="20"/>
        </w:rPr>
        <w:t>Ì</w:t>
      </w:r>
      <w:r w:rsidR="003F58B5"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</w:t>
      </w:r>
      <w:r w:rsidR="003F58B5" w:rsidRPr="003F58B5">
        <w:rPr>
          <w:rStyle w:val="FontStyle24"/>
          <w:rFonts w:ascii="Times New Roman" w:eastAsiaTheme="minorEastAsia" w:hAnsi="Times New Roman" w:cs="Times New Roman"/>
          <w:color w:val="FF0000"/>
          <w:sz w:val="28"/>
          <w:szCs w:val="28"/>
        </w:rPr>
        <w:t>□</w:t>
      </w:r>
      <w:r w:rsidR="003F58B5"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   NO</w:t>
      </w:r>
      <w:r w:rsidR="003F58B5" w:rsidRPr="003F58B5">
        <w:rPr>
          <w:rStyle w:val="FontStyle24"/>
          <w:rFonts w:ascii="Times New Roman" w:eastAsiaTheme="minorEastAsia" w:hAnsi="Times New Roman" w:cs="Times New Roman"/>
          <w:color w:val="FF0000"/>
          <w:sz w:val="28"/>
          <w:szCs w:val="28"/>
        </w:rPr>
        <w:t>□</w:t>
      </w:r>
    </w:p>
    <w:p w14:paraId="50AC7553" w14:textId="77777777" w:rsidR="005C2749" w:rsidRDefault="005C2749" w:rsidP="005C2749">
      <w:pPr>
        <w:pStyle w:val="Style9"/>
        <w:widowControl/>
        <w:numPr>
          <w:ilvl w:val="0"/>
          <w:numId w:val="8"/>
        </w:numPr>
        <w:tabs>
          <w:tab w:val="left" w:pos="283"/>
        </w:tabs>
        <w:spacing w:before="120"/>
        <w:jc w:val="left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ATTIVIT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SPORTIVA SVOL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T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A IN MODO </w:t>
      </w:r>
      <w:r w:rsidRPr="003F58B5">
        <w:rPr>
          <w:rStyle w:val="FontStyle24"/>
          <w:rFonts w:ascii="Calibri" w:eastAsiaTheme="minorEastAsia"/>
          <w:b w:val="0"/>
          <w:sz w:val="20"/>
          <w:szCs w:val="20"/>
          <w:u w:val="single"/>
        </w:rPr>
        <w:t xml:space="preserve">ESCLUSIVO 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CON RAGAZZI DI ET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 xml:space="preserve"> NON SUPERIORE AI 19 ANNI TRA CU</w:t>
      </w:r>
      <w:r>
        <w:rPr>
          <w:rStyle w:val="FontStyle24"/>
          <w:rFonts w:ascii="Calibri" w:eastAsiaTheme="minorEastAsia"/>
          <w:b w:val="0"/>
          <w:sz w:val="20"/>
          <w:szCs w:val="20"/>
        </w:rPr>
        <w:t>I MINORENNI RESIDENTI IN CASTELL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 xml:space="preserve">ETTO SOPRA TICINO: </w:t>
      </w:r>
      <w:r w:rsidR="003F58B5" w:rsidRPr="003F58B5">
        <w:rPr>
          <w:rStyle w:val="FontStyle24"/>
          <w:rFonts w:ascii="Calibri" w:eastAsiaTheme="minorEastAsia"/>
          <w:color w:val="FF0000"/>
          <w:sz w:val="20"/>
          <w:szCs w:val="20"/>
        </w:rPr>
        <w:t>S</w:t>
      </w:r>
      <w:r w:rsidR="003F58B5" w:rsidRPr="003F58B5">
        <w:rPr>
          <w:rStyle w:val="FontStyle24"/>
          <w:rFonts w:ascii="Calibri" w:eastAsiaTheme="minorEastAsia" w:hAnsi="Calibri"/>
          <w:color w:val="FF0000"/>
          <w:sz w:val="20"/>
          <w:szCs w:val="20"/>
        </w:rPr>
        <w:t>Ì</w:t>
      </w:r>
      <w:r w:rsidR="003F58B5"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</w:t>
      </w:r>
      <w:r w:rsidR="003F58B5" w:rsidRPr="003F58B5">
        <w:rPr>
          <w:rStyle w:val="FontStyle24"/>
          <w:rFonts w:ascii="Times New Roman" w:eastAsiaTheme="minorEastAsia" w:hAnsi="Times New Roman" w:cs="Times New Roman"/>
          <w:color w:val="FF0000"/>
          <w:sz w:val="28"/>
          <w:szCs w:val="28"/>
        </w:rPr>
        <w:t>□</w:t>
      </w:r>
      <w:r w:rsidR="003F58B5"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   NO</w:t>
      </w:r>
      <w:r w:rsidR="003F58B5" w:rsidRPr="003F58B5">
        <w:rPr>
          <w:rStyle w:val="FontStyle24"/>
          <w:rFonts w:ascii="Times New Roman" w:eastAsiaTheme="minorEastAsia" w:hAnsi="Times New Roman" w:cs="Times New Roman"/>
          <w:color w:val="FF0000"/>
          <w:sz w:val="28"/>
          <w:szCs w:val="28"/>
        </w:rPr>
        <w:t>□</w:t>
      </w:r>
    </w:p>
    <w:p w14:paraId="031DC8E6" w14:textId="77777777" w:rsidR="00A56383" w:rsidRPr="005C2749" w:rsidRDefault="005C2749" w:rsidP="005C2749">
      <w:pPr>
        <w:pStyle w:val="Style9"/>
        <w:widowControl/>
        <w:numPr>
          <w:ilvl w:val="0"/>
          <w:numId w:val="8"/>
        </w:numPr>
        <w:tabs>
          <w:tab w:val="left" w:pos="283"/>
        </w:tabs>
        <w:spacing w:before="120"/>
        <w:jc w:val="left"/>
        <w:rPr>
          <w:rStyle w:val="FontStyle24"/>
          <w:rFonts w:ascii="Calibri" w:eastAsiaTheme="minorEastAsia"/>
          <w:b w:val="0"/>
          <w:sz w:val="20"/>
          <w:szCs w:val="20"/>
        </w:rPr>
      </w:pP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ATTIVIT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SVOL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 xml:space="preserve">TA </w:t>
      </w:r>
      <w:r>
        <w:rPr>
          <w:rStyle w:val="FontStyle24"/>
          <w:rFonts w:ascii="Calibri" w:eastAsiaTheme="minorEastAsia"/>
          <w:b w:val="0"/>
          <w:sz w:val="20"/>
          <w:szCs w:val="20"/>
        </w:rPr>
        <w:t>DA SOGGETTO NO PROFIT PER RACCOLTA FONDI DA DEVOL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VERE IN BENEFICENZA A</w:t>
      </w:r>
    </w:p>
    <w:p w14:paraId="28B0C791" w14:textId="77777777" w:rsidR="00A56383" w:rsidRPr="005C2749" w:rsidRDefault="005C2749" w:rsidP="005C2749">
      <w:pPr>
        <w:pStyle w:val="Style11"/>
        <w:widowControl/>
        <w:tabs>
          <w:tab w:val="left" w:leader="dot" w:pos="6331"/>
        </w:tabs>
        <w:spacing w:before="19" w:line="274" w:lineRule="exact"/>
        <w:rPr>
          <w:rStyle w:val="FontStyle24"/>
          <w:rFonts w:ascii="Calibri" w:eastAsiaTheme="minorEastAsia"/>
          <w:b w:val="0"/>
          <w:sz w:val="20"/>
          <w:szCs w:val="20"/>
        </w:rPr>
      </w:pPr>
      <w:r>
        <w:rPr>
          <w:rStyle w:val="FontStyle24"/>
          <w:rFonts w:ascii="Calibri" w:eastAsiaTheme="minorEastAsia"/>
          <w:b w:val="0"/>
          <w:sz w:val="20"/>
          <w:szCs w:val="20"/>
        </w:rPr>
        <w:t>FAVORE DELL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A SEGUENTE ONLUS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_____________________________________________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OPERANTE A FAVORE DI PERSONE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SVANTAGGIATE IN RAGIONE DI CONDIZIONI FISICH</w:t>
      </w:r>
      <w:r>
        <w:rPr>
          <w:rStyle w:val="FontStyle24"/>
          <w:rFonts w:ascii="Calibri" w:eastAsiaTheme="minorEastAsia"/>
          <w:b w:val="0"/>
          <w:sz w:val="20"/>
          <w:szCs w:val="20"/>
        </w:rPr>
        <w:t>E, PSICHICHE, ECONOMICHE, SOCIALI O FAMILIARI E/O COMPONENTI COLL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>ETTIVIT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ESTERE LIMITATAMENTE AGL</w:t>
      </w:r>
      <w:r w:rsidRPr="005C2749">
        <w:rPr>
          <w:rStyle w:val="FontStyle24"/>
          <w:rFonts w:ascii="Calibri" w:eastAsiaTheme="minorEastAsia"/>
          <w:b w:val="0"/>
          <w:sz w:val="20"/>
          <w:szCs w:val="20"/>
        </w:rPr>
        <w:t xml:space="preserve">I AIUTI UMANITARI: </w:t>
      </w:r>
      <w:r w:rsidR="003F58B5" w:rsidRPr="003F58B5">
        <w:rPr>
          <w:rStyle w:val="FontStyle24"/>
          <w:rFonts w:ascii="Calibri" w:eastAsiaTheme="minorEastAsia"/>
          <w:color w:val="FF0000"/>
          <w:sz w:val="20"/>
          <w:szCs w:val="20"/>
        </w:rPr>
        <w:t>S</w:t>
      </w:r>
      <w:r w:rsidR="003F58B5" w:rsidRPr="003F58B5">
        <w:rPr>
          <w:rStyle w:val="FontStyle24"/>
          <w:rFonts w:ascii="Calibri" w:eastAsiaTheme="minorEastAsia" w:hAnsi="Calibri"/>
          <w:color w:val="FF0000"/>
          <w:sz w:val="20"/>
          <w:szCs w:val="20"/>
        </w:rPr>
        <w:t>Ì</w:t>
      </w:r>
      <w:r w:rsidR="003F58B5"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</w:t>
      </w:r>
      <w:r w:rsidR="003F58B5" w:rsidRPr="003F58B5">
        <w:rPr>
          <w:rStyle w:val="FontStyle24"/>
          <w:rFonts w:ascii="Times New Roman" w:eastAsiaTheme="minorEastAsia" w:hAnsi="Times New Roman" w:cs="Times New Roman"/>
          <w:color w:val="FF0000"/>
          <w:sz w:val="28"/>
          <w:szCs w:val="28"/>
        </w:rPr>
        <w:t>□</w:t>
      </w:r>
      <w:r w:rsidR="003F58B5"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   NO</w:t>
      </w:r>
      <w:r w:rsidR="003F58B5" w:rsidRPr="003F58B5">
        <w:rPr>
          <w:rStyle w:val="FontStyle24"/>
          <w:rFonts w:ascii="Times New Roman" w:eastAsiaTheme="minorEastAsia" w:hAnsi="Times New Roman" w:cs="Times New Roman"/>
          <w:color w:val="FF0000"/>
          <w:sz w:val="28"/>
          <w:szCs w:val="28"/>
        </w:rPr>
        <w:t>□</w:t>
      </w:r>
    </w:p>
    <w:p w14:paraId="20E4DF5F" w14:textId="77777777" w:rsidR="00A56383" w:rsidRPr="005C2749" w:rsidRDefault="00A56383">
      <w:pPr>
        <w:pStyle w:val="Style11"/>
        <w:widowControl/>
        <w:spacing w:line="240" w:lineRule="exact"/>
        <w:ind w:right="5"/>
        <w:jc w:val="center"/>
        <w:rPr>
          <w:rStyle w:val="FontStyle24"/>
          <w:rFonts w:ascii="Calibri" w:eastAsiaTheme="minorEastAsia"/>
          <w:sz w:val="20"/>
          <w:szCs w:val="20"/>
        </w:rPr>
      </w:pPr>
    </w:p>
    <w:p w14:paraId="0759F3E4" w14:textId="77777777" w:rsidR="00A56383" w:rsidRPr="0015720F" w:rsidRDefault="0015720F" w:rsidP="0015720F">
      <w:pPr>
        <w:pStyle w:val="Style11"/>
        <w:widowControl/>
        <w:spacing w:line="552" w:lineRule="exact"/>
        <w:ind w:right="14"/>
        <w:jc w:val="center"/>
        <w:rPr>
          <w:rStyle w:val="FontStyle24"/>
          <w:rFonts w:ascii="Calibri" w:eastAsiaTheme="minorEastAsia"/>
          <w:sz w:val="20"/>
          <w:szCs w:val="20"/>
        </w:rPr>
      </w:pPr>
      <w:r w:rsidRPr="0015720F">
        <w:rPr>
          <w:rStyle w:val="FontStyle24"/>
          <w:rFonts w:ascii="Calibri" w:eastAsiaTheme="minorEastAsia"/>
          <w:sz w:val="20"/>
          <w:szCs w:val="20"/>
        </w:rPr>
        <w:lastRenderedPageBreak/>
        <w:t xml:space="preserve">A TAL FINE </w:t>
      </w:r>
      <w:r w:rsidR="00A56383" w:rsidRPr="0015720F">
        <w:rPr>
          <w:rStyle w:val="FontStyle24"/>
          <w:rFonts w:ascii="Calibri" w:eastAsiaTheme="minorEastAsia"/>
          <w:sz w:val="20"/>
          <w:szCs w:val="20"/>
        </w:rPr>
        <w:t>INDIVIDUA</w:t>
      </w:r>
    </w:p>
    <w:p w14:paraId="20EE2408" w14:textId="77777777" w:rsidR="00A56383" w:rsidRPr="0015720F" w:rsidRDefault="0015720F" w:rsidP="0015720F">
      <w:pPr>
        <w:pStyle w:val="Style11"/>
        <w:widowControl/>
        <w:tabs>
          <w:tab w:val="left" w:leader="dot" w:pos="4733"/>
        </w:tabs>
        <w:spacing w:before="5"/>
        <w:rPr>
          <w:rStyle w:val="FontStyle24"/>
          <w:rFonts w:ascii="Calibri" w:eastAsiaTheme="minorEastAsia"/>
          <w:b w:val="0"/>
          <w:sz w:val="20"/>
          <w:szCs w:val="20"/>
        </w:rPr>
      </w:pP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NEL SIG. </w:t>
      </w:r>
      <w:r w:rsidRPr="003F58B5">
        <w:rPr>
          <w:rStyle w:val="FontStyle24"/>
          <w:rFonts w:ascii="Calibri" w:eastAsiaTheme="minorEastAsia"/>
          <w:b w:val="0"/>
          <w:color w:val="FF0000"/>
          <w:sz w:val="20"/>
          <w:szCs w:val="20"/>
        </w:rPr>
        <w:t>NOME E COGNOME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______________________________________________________IL RESPONSABILE DELL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E ATTIVIT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DA SVOL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GERE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NELL'IMPIANTO IN OGGETTO E L'UNICO INTERLOCUTORE ABILITATO A RELAZIONARSI PER ESSE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 xml:space="preserve"> CON II COMUNE</w:t>
      </w:r>
    </w:p>
    <w:p w14:paraId="6AE91534" w14:textId="77777777" w:rsidR="00A56383" w:rsidRPr="0015720F" w:rsidRDefault="0015720F" w:rsidP="0015720F">
      <w:pPr>
        <w:pStyle w:val="Style10"/>
        <w:widowControl/>
        <w:tabs>
          <w:tab w:val="left" w:pos="235"/>
        </w:tabs>
        <w:spacing w:before="274"/>
        <w:ind w:right="10"/>
        <w:jc w:val="center"/>
        <w:rPr>
          <w:rStyle w:val="FontStyle24"/>
          <w:rFonts w:ascii="Calibri" w:eastAsiaTheme="minorEastAsia"/>
          <w:sz w:val="20"/>
          <w:szCs w:val="20"/>
        </w:rPr>
      </w:pPr>
      <w:r w:rsidRPr="0015720F">
        <w:rPr>
          <w:rStyle w:val="FontStyle24"/>
          <w:rFonts w:ascii="Calibri" w:eastAsiaTheme="minorEastAsia"/>
          <w:sz w:val="20"/>
          <w:szCs w:val="20"/>
        </w:rPr>
        <w:t>DICHIARA</w:t>
      </w:r>
      <w:r>
        <w:rPr>
          <w:rStyle w:val="FontStyle24"/>
          <w:rFonts w:ascii="Calibri" w:eastAsiaTheme="minorEastAsia"/>
          <w:sz w:val="20"/>
          <w:szCs w:val="20"/>
        </w:rPr>
        <w:t xml:space="preserve"> INOLTRE</w:t>
      </w:r>
    </w:p>
    <w:p w14:paraId="0ADF64FA" w14:textId="77777777" w:rsidR="00A56383" w:rsidRPr="0015720F" w:rsidRDefault="0015720F">
      <w:pPr>
        <w:pStyle w:val="Style11"/>
        <w:widowControl/>
        <w:spacing w:before="38" w:line="274" w:lineRule="exact"/>
        <w:rPr>
          <w:rStyle w:val="FontStyle24"/>
          <w:rFonts w:ascii="Calibri" w:eastAsiaTheme="minorEastAsia"/>
          <w:b w:val="0"/>
          <w:sz w:val="20"/>
          <w:szCs w:val="20"/>
        </w:rPr>
      </w:pPr>
      <w:r>
        <w:rPr>
          <w:rStyle w:val="FontStyle24"/>
          <w:rFonts w:ascii="Calibri" w:eastAsiaTheme="minorEastAsia"/>
          <w:b w:val="0"/>
          <w:sz w:val="20"/>
          <w:szCs w:val="20"/>
        </w:rPr>
        <w:t>CONSAPEVOLE DELLE SANZIONI PENALI RICHIAMATE DALL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'ART. 76 DEI D.P.R. N. 445/2000, NEI CASO DI DICHIARAZIONI NON V</w:t>
      </w:r>
      <w:r>
        <w:rPr>
          <w:rStyle w:val="FontStyle24"/>
          <w:rFonts w:ascii="Calibri" w:eastAsiaTheme="minorEastAsia"/>
          <w:b w:val="0"/>
          <w:sz w:val="20"/>
          <w:szCs w:val="20"/>
        </w:rPr>
        <w:t>ERITIERE E DI FAL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SIT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NEGL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I ATTI:</w:t>
      </w:r>
    </w:p>
    <w:p w14:paraId="373192AD" w14:textId="77777777" w:rsidR="0015720F" w:rsidRPr="0068268F" w:rsidRDefault="0015720F" w:rsidP="0068268F">
      <w:pPr>
        <w:pStyle w:val="Style17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Style w:val="FontStyle24"/>
          <w:rFonts w:ascii="Calibri" w:eastAsiaTheme="minorEastAsia"/>
          <w:b w:val="0"/>
          <w:sz w:val="20"/>
          <w:szCs w:val="20"/>
        </w:rPr>
      </w:pP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 xml:space="preserve">DI AVER PRESO VISIONE DEI PIANO DI EMERGENZA </w:t>
      </w:r>
      <w:r>
        <w:rPr>
          <w:rStyle w:val="FontStyle24"/>
          <w:rFonts w:ascii="Calibri" w:eastAsiaTheme="minorEastAsia"/>
          <w:b w:val="0"/>
          <w:sz w:val="20"/>
          <w:szCs w:val="20"/>
        </w:rPr>
        <w:t>RELATIVO ALLA SUDDETTA STRUTTURA PUBBLICATO SUI SITO DEI COMUNE ALL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'INDIRIZZO INTERNET:</w:t>
      </w:r>
    </w:p>
    <w:p w14:paraId="03D4D81C" w14:textId="77777777" w:rsidR="0068268F" w:rsidRDefault="0068268F" w:rsidP="0068268F">
      <w:pPr>
        <w:pStyle w:val="Style14"/>
        <w:widowControl/>
        <w:spacing w:line="240" w:lineRule="auto"/>
        <w:ind w:left="709"/>
        <w:rPr>
          <w:rStyle w:val="FontStyle24"/>
          <w:rFonts w:ascii="Calibri" w:eastAsiaTheme="minorEastAsia"/>
          <w:b w:val="0"/>
          <w:sz w:val="20"/>
          <w:szCs w:val="20"/>
        </w:rPr>
      </w:pPr>
      <w:hyperlink r:id="rId12" w:history="1">
        <w:r w:rsidRPr="00D10684">
          <w:rPr>
            <w:rStyle w:val="Collegamentoipertestuale"/>
            <w:rFonts w:ascii="Calibri" w:cs="Arial Unicode MS"/>
            <w:sz w:val="20"/>
            <w:szCs w:val="20"/>
          </w:rPr>
          <w:t>http://www.comune.castellettosopraticino.no.it/central.php?section=3&amp;subarea=5&amp;subsubarea=57&amp;ID=1039</w:t>
        </w:r>
      </w:hyperlink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</w:t>
      </w:r>
      <w:r w:rsidR="0015720F" w:rsidRPr="0015720F">
        <w:rPr>
          <w:rStyle w:val="FontStyle24"/>
          <w:rFonts w:ascii="Calibri" w:eastAsiaTheme="minorEastAsia"/>
          <w:b w:val="0"/>
          <w:sz w:val="20"/>
          <w:szCs w:val="20"/>
        </w:rPr>
        <w:t>(SITO DEI</w:t>
      </w:r>
      <w:r w:rsidR="0015720F">
        <w:rPr>
          <w:rStyle w:val="FontStyle24"/>
          <w:rFonts w:ascii="Calibri" w:eastAsiaTheme="minorEastAsia"/>
          <w:b w:val="0"/>
          <w:sz w:val="20"/>
          <w:szCs w:val="20"/>
        </w:rPr>
        <w:t xml:space="preserve"> COMUNE - SEZIONE UFFICI COMUNALI - AREA CULTURA, PUBBLICA ISTRUZIONE, POLITICHE GIOVANIL</w:t>
      </w:r>
      <w:r w:rsidR="0015720F" w:rsidRPr="0015720F">
        <w:rPr>
          <w:rStyle w:val="FontStyle24"/>
          <w:rFonts w:ascii="Calibri" w:eastAsiaTheme="minorEastAsia"/>
          <w:b w:val="0"/>
          <w:sz w:val="20"/>
          <w:szCs w:val="20"/>
        </w:rPr>
        <w:t>I, SPORT E TEMPO LIBERO, TURISMO - UFFICIO SPORT E TEMPO LIBERO)</w:t>
      </w:r>
    </w:p>
    <w:p w14:paraId="177354CF" w14:textId="77777777" w:rsidR="0068268F" w:rsidRPr="0015720F" w:rsidRDefault="0068268F" w:rsidP="0068268F">
      <w:pPr>
        <w:pStyle w:val="Style14"/>
        <w:widowControl/>
        <w:spacing w:line="240" w:lineRule="auto"/>
        <w:ind w:left="709"/>
        <w:rPr>
          <w:rStyle w:val="FontStyle24"/>
          <w:rFonts w:ascii="Calibri" w:eastAsiaTheme="minorEastAsia"/>
          <w:b w:val="0"/>
          <w:sz w:val="20"/>
          <w:szCs w:val="20"/>
        </w:rPr>
      </w:pPr>
    </w:p>
    <w:p w14:paraId="3E894A3D" w14:textId="77777777" w:rsidR="0015720F" w:rsidRDefault="0015720F" w:rsidP="0068268F">
      <w:pPr>
        <w:pStyle w:val="Style17"/>
        <w:widowControl/>
        <w:numPr>
          <w:ilvl w:val="0"/>
          <w:numId w:val="6"/>
        </w:numPr>
        <w:tabs>
          <w:tab w:val="left" w:pos="720"/>
        </w:tabs>
        <w:spacing w:line="240" w:lineRule="auto"/>
        <w:ind w:left="720"/>
        <w:jc w:val="both"/>
        <w:rPr>
          <w:rStyle w:val="FontStyle24"/>
          <w:rFonts w:ascii="Calibri" w:eastAsiaTheme="minorEastAsia"/>
          <w:b w:val="0"/>
          <w:sz w:val="20"/>
          <w:szCs w:val="20"/>
        </w:rPr>
      </w:pPr>
      <w:r>
        <w:rPr>
          <w:rStyle w:val="FontStyle24"/>
          <w:rFonts w:ascii="Calibri" w:eastAsiaTheme="minorEastAsia"/>
          <w:b w:val="0"/>
          <w:sz w:val="20"/>
          <w:szCs w:val="20"/>
        </w:rPr>
        <w:t>DI DARE ATTUAZIONE CON PERSONALE PROPRIO AL SUDDETTO PIANO DURANTE IO SVOL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GIMENTO DE</w:t>
      </w:r>
      <w:r>
        <w:rPr>
          <w:rStyle w:val="FontStyle24"/>
          <w:rFonts w:ascii="Calibri" w:eastAsiaTheme="minorEastAsia"/>
          <w:b w:val="0"/>
          <w:sz w:val="20"/>
          <w:szCs w:val="20"/>
        </w:rPr>
        <w:t>LL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'ATTIVIT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>
        <w:rPr>
          <w:rStyle w:val="FontStyle24"/>
          <w:rFonts w:ascii="Calibri" w:eastAsiaTheme="minorEastAsia"/>
          <w:b w:val="0"/>
          <w:sz w:val="20"/>
          <w:szCs w:val="20"/>
        </w:rPr>
        <w:t xml:space="preserve"> SPORTIVA O DI ALTRA NATURA SVOLTA NELL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'IMPIANTO</w:t>
      </w:r>
    </w:p>
    <w:p w14:paraId="33F1D31D" w14:textId="77777777" w:rsidR="0068268F" w:rsidRPr="0068268F" w:rsidRDefault="0068268F" w:rsidP="0068268F">
      <w:pPr>
        <w:pStyle w:val="Style17"/>
        <w:widowControl/>
        <w:tabs>
          <w:tab w:val="left" w:pos="720"/>
        </w:tabs>
        <w:spacing w:line="240" w:lineRule="auto"/>
        <w:ind w:left="720" w:firstLine="0"/>
        <w:jc w:val="both"/>
        <w:rPr>
          <w:rStyle w:val="FontStyle24"/>
          <w:rFonts w:ascii="Calibri" w:eastAsiaTheme="minorEastAsia"/>
          <w:b w:val="0"/>
          <w:sz w:val="20"/>
          <w:szCs w:val="20"/>
        </w:rPr>
      </w:pPr>
    </w:p>
    <w:p w14:paraId="5F3CC7EA" w14:textId="77777777" w:rsidR="003F58B5" w:rsidRDefault="0015720F" w:rsidP="0068268F">
      <w:pPr>
        <w:pStyle w:val="Style17"/>
        <w:widowControl/>
        <w:numPr>
          <w:ilvl w:val="0"/>
          <w:numId w:val="6"/>
        </w:numPr>
        <w:tabs>
          <w:tab w:val="left" w:pos="720"/>
        </w:tabs>
        <w:spacing w:line="240" w:lineRule="auto"/>
        <w:ind w:left="720"/>
        <w:jc w:val="both"/>
        <w:rPr>
          <w:rStyle w:val="FontStyle24"/>
          <w:rFonts w:ascii="Calibri" w:eastAsiaTheme="minorEastAsia"/>
          <w:b w:val="0"/>
          <w:sz w:val="20"/>
          <w:szCs w:val="20"/>
        </w:rPr>
      </w:pPr>
      <w:r>
        <w:rPr>
          <w:rStyle w:val="FontStyle24"/>
          <w:rFonts w:ascii="Calibri" w:eastAsiaTheme="minorEastAsia"/>
          <w:b w:val="0"/>
          <w:sz w:val="20"/>
          <w:szCs w:val="20"/>
        </w:rPr>
        <w:t>DI AVER PRESO VISIONE DELL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E MODALIT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 xml:space="preserve"> DI GESTIONE DEGLI IMPIANTI SPORTIVI </w:t>
      </w:r>
      <w:r>
        <w:rPr>
          <w:rStyle w:val="FontStyle24"/>
          <w:rFonts w:ascii="Calibri" w:eastAsiaTheme="minorEastAsia"/>
          <w:b w:val="0"/>
          <w:sz w:val="20"/>
          <w:szCs w:val="20"/>
        </w:rPr>
        <w:t>PUBBLICATE ALL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'INDIRIZZO INTERNET:</w:t>
      </w:r>
    </w:p>
    <w:p w14:paraId="39CE47AE" w14:textId="77777777" w:rsidR="00A56383" w:rsidRDefault="003F58B5" w:rsidP="0068268F">
      <w:pPr>
        <w:pStyle w:val="Style17"/>
        <w:widowControl/>
        <w:tabs>
          <w:tab w:val="left" w:pos="720"/>
        </w:tabs>
        <w:spacing w:line="240" w:lineRule="auto"/>
        <w:ind w:left="720" w:firstLine="0"/>
        <w:jc w:val="both"/>
        <w:rPr>
          <w:rStyle w:val="FontStyle24"/>
          <w:rFonts w:ascii="Calibri" w:eastAsiaTheme="minorEastAsia"/>
          <w:b w:val="0"/>
          <w:sz w:val="20"/>
          <w:szCs w:val="20"/>
        </w:rPr>
      </w:pPr>
      <w:hyperlink r:id="rId13" w:history="1">
        <w:r w:rsidRPr="003F58B5">
          <w:rPr>
            <w:rStyle w:val="Collegamentoipertestuale"/>
            <w:rFonts w:ascii="Calibri" w:cs="Arial Unicode MS"/>
            <w:sz w:val="20"/>
            <w:szCs w:val="20"/>
          </w:rPr>
          <w:t>http://www.comune.castellettosopraticino.no.it/dati/immagini/DGC_155-2012.pdf</w:t>
        </w:r>
      </w:hyperlink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 xml:space="preserve"> </w:t>
      </w:r>
      <w:r w:rsidR="0015720F" w:rsidRPr="003F58B5">
        <w:rPr>
          <w:rStyle w:val="FontStyle24"/>
          <w:rFonts w:ascii="Calibri" w:eastAsiaTheme="minorEastAsia"/>
          <w:b w:val="0"/>
          <w:sz w:val="20"/>
          <w:szCs w:val="20"/>
        </w:rPr>
        <w:t>(SITO DEI COMUNE - SEZIONE UFFICI COMUNALI - AREA CULTURA, PUBBLICA ISTRUZIONE, POLITICHE GIOVANILI, SPORT E TEMPO LIBERO, TURISMO - UFFICIO SPORT E TEMPO LIBERO)</w:t>
      </w:r>
    </w:p>
    <w:p w14:paraId="39A0B8BA" w14:textId="77777777" w:rsidR="0068268F" w:rsidRPr="003F58B5" w:rsidRDefault="0068268F" w:rsidP="0068268F">
      <w:pPr>
        <w:pStyle w:val="Style17"/>
        <w:widowControl/>
        <w:tabs>
          <w:tab w:val="left" w:pos="720"/>
        </w:tabs>
        <w:spacing w:line="240" w:lineRule="auto"/>
        <w:ind w:firstLine="0"/>
        <w:jc w:val="both"/>
        <w:rPr>
          <w:rStyle w:val="FontStyle24"/>
          <w:rFonts w:ascii="Calibri" w:eastAsiaTheme="minorEastAsia"/>
          <w:b w:val="0"/>
          <w:sz w:val="20"/>
          <w:szCs w:val="20"/>
        </w:rPr>
      </w:pPr>
    </w:p>
    <w:p w14:paraId="65DB7B3B" w14:textId="77777777" w:rsidR="00F01660" w:rsidRDefault="0015720F" w:rsidP="0068268F">
      <w:pPr>
        <w:pStyle w:val="Style17"/>
        <w:widowControl/>
        <w:numPr>
          <w:ilvl w:val="0"/>
          <w:numId w:val="7"/>
        </w:numPr>
        <w:tabs>
          <w:tab w:val="left" w:pos="720"/>
        </w:tabs>
        <w:spacing w:line="240" w:lineRule="auto"/>
        <w:ind w:left="365" w:firstLine="0"/>
        <w:rPr>
          <w:rStyle w:val="FontStyle24"/>
          <w:rFonts w:ascii="Calibri" w:eastAsiaTheme="minorEastAsia"/>
          <w:b w:val="0"/>
          <w:sz w:val="20"/>
          <w:szCs w:val="20"/>
        </w:rPr>
      </w:pPr>
      <w:r>
        <w:rPr>
          <w:rStyle w:val="FontStyle24"/>
          <w:rFonts w:ascii="Calibri" w:eastAsiaTheme="minorEastAsia"/>
          <w:b w:val="0"/>
          <w:sz w:val="20"/>
          <w:szCs w:val="20"/>
        </w:rPr>
        <w:t>DI ACCETTARE INTEGRALMENTE DETTE MODAL</w:t>
      </w:r>
      <w:r w:rsidRPr="0015720F">
        <w:rPr>
          <w:rStyle w:val="FontStyle24"/>
          <w:rFonts w:ascii="Calibri" w:eastAsiaTheme="minorEastAsia"/>
          <w:b w:val="0"/>
          <w:sz w:val="20"/>
          <w:szCs w:val="20"/>
        </w:rPr>
        <w:t>IT</w:t>
      </w:r>
      <w:r>
        <w:rPr>
          <w:rStyle w:val="FontStyle24"/>
          <w:rFonts w:ascii="Calibri" w:eastAsiaTheme="minorEastAsia"/>
          <w:b w:val="0"/>
          <w:sz w:val="20"/>
          <w:szCs w:val="20"/>
        </w:rPr>
        <w:t>A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’</w:t>
      </w:r>
    </w:p>
    <w:p w14:paraId="30136119" w14:textId="77777777" w:rsidR="0068268F" w:rsidRDefault="0068268F" w:rsidP="0068268F">
      <w:pPr>
        <w:pStyle w:val="Style17"/>
        <w:widowControl/>
        <w:tabs>
          <w:tab w:val="left" w:pos="720"/>
        </w:tabs>
        <w:spacing w:line="240" w:lineRule="auto"/>
        <w:ind w:left="365" w:firstLine="0"/>
        <w:rPr>
          <w:rStyle w:val="FontStyle24"/>
          <w:rFonts w:ascii="Calibri" w:eastAsiaTheme="minorEastAsia"/>
          <w:b w:val="0"/>
          <w:sz w:val="20"/>
          <w:szCs w:val="20"/>
        </w:rPr>
      </w:pPr>
    </w:p>
    <w:p w14:paraId="7280CDAD" w14:textId="77777777" w:rsidR="0068268F" w:rsidRPr="0068268F" w:rsidRDefault="0015720F" w:rsidP="0068268F">
      <w:pPr>
        <w:pStyle w:val="Style17"/>
        <w:widowControl/>
        <w:numPr>
          <w:ilvl w:val="0"/>
          <w:numId w:val="7"/>
        </w:numPr>
        <w:tabs>
          <w:tab w:val="left" w:pos="720"/>
        </w:tabs>
        <w:spacing w:line="240" w:lineRule="auto"/>
        <w:ind w:left="365" w:firstLine="0"/>
        <w:rPr>
          <w:rStyle w:val="FontStyle24"/>
          <w:rFonts w:ascii="Calibri" w:eastAsiaTheme="minorEastAsia"/>
          <w:b w:val="0"/>
          <w:sz w:val="20"/>
          <w:szCs w:val="20"/>
        </w:rPr>
      </w:pPr>
      <w:r w:rsidRPr="00F01660">
        <w:rPr>
          <w:rStyle w:val="FontStyle24"/>
          <w:rFonts w:ascii="Calibri" w:eastAsiaTheme="minorEastAsia"/>
          <w:b w:val="0"/>
          <w:sz w:val="20"/>
          <w:szCs w:val="20"/>
        </w:rPr>
        <w:t>DI RISPETTARE LE CAPIENZE DEI SUDDETTI IMPIANTI SPORTIVI (PALAZZETTO: 1200 PERSONE PER PUBBLICO SPETTACOLO; CAMPO SPORTIVO: 1000 PERSONE; PALESTRA MARIO LANZI: 250 PERSONE DI CUI 25 NELLA ZONA SPORTIVA E 225 NELLA ZONA SPETTATORI)</w:t>
      </w:r>
      <w:r w:rsidR="00A56383" w:rsidRPr="00234668">
        <w:rPr>
          <w:rStyle w:val="FontStyle24"/>
          <w:rFonts w:ascii="Calibri" w:eastAsiaTheme="minorEastAsia" w:hAnsi="Calibri"/>
          <w:b w:val="0"/>
          <w:sz w:val="20"/>
          <w:szCs w:val="20"/>
          <w:vertAlign w:val="superscript"/>
        </w:rPr>
        <w:footnoteReference w:id="1"/>
      </w:r>
    </w:p>
    <w:p w14:paraId="525F5EA2" w14:textId="77777777" w:rsidR="0068268F" w:rsidRDefault="0068268F" w:rsidP="0068268F">
      <w:pPr>
        <w:pStyle w:val="Style17"/>
        <w:widowControl/>
        <w:tabs>
          <w:tab w:val="left" w:pos="720"/>
        </w:tabs>
        <w:spacing w:line="240" w:lineRule="auto"/>
        <w:ind w:left="365" w:firstLine="0"/>
        <w:rPr>
          <w:rStyle w:val="FontStyle24"/>
          <w:rFonts w:ascii="Calibri" w:eastAsiaTheme="minorEastAsia"/>
          <w:b w:val="0"/>
          <w:sz w:val="20"/>
          <w:szCs w:val="20"/>
        </w:rPr>
      </w:pPr>
    </w:p>
    <w:p w14:paraId="2FBE3F33" w14:textId="77777777" w:rsidR="003F58B5" w:rsidRDefault="003F58B5" w:rsidP="0068268F">
      <w:pPr>
        <w:pStyle w:val="Style17"/>
        <w:widowControl/>
        <w:numPr>
          <w:ilvl w:val="0"/>
          <w:numId w:val="7"/>
        </w:numPr>
        <w:tabs>
          <w:tab w:val="left" w:pos="720"/>
        </w:tabs>
        <w:spacing w:line="240" w:lineRule="auto"/>
        <w:ind w:left="365" w:firstLine="0"/>
        <w:rPr>
          <w:rStyle w:val="FontStyle24"/>
          <w:rFonts w:ascii="Calibri" w:eastAsiaTheme="minorEastAsia"/>
          <w:b w:val="0"/>
          <w:sz w:val="20"/>
          <w:szCs w:val="20"/>
        </w:rPr>
      </w:pP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>DI ESSERE A CONOSCENZA CHE LE INFORMAZIONI COMUNICATE AL COMUNE DI CASTELLETTO SOPRA TICINO SARANNO TRATTATE IN OTTEMPERANZA A QUANTO PREVISTO DAL D.LGS DEL 30.06.2003 N. 196 E S.M.I. ED IN CONFORMITA</w:t>
      </w: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>’</w:t>
      </w: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 xml:space="preserve"> AL REGOLAMENTO (UE) 2016/679 DEL PARLAMENTO EUROPEO E DEL CONSIGLIO DEL 27 APRILE 2016 RELATIVO ALLA PROTEZIONE DELLE PERSONE FISICHE CON RIGUARDO AL TRATTAMENTO DEI DATI PERSONALI, NONCH</w:t>
      </w: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>É</w:t>
      </w: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 xml:space="preserve"> ALLA LIBERA CIRCOLAZIONE DI TALI DATI CON ABROGAZIONE DELLA DIRETTIVA 95/46/CE (DI SEGUITO SOLO </w:t>
      </w: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>“</w:t>
      </w: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>GDPR</w:t>
      </w: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>”</w:t>
      </w: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>)ESCLUSIVAMENTE AI FINI DEL PROCEDIMENTO AMMINISTRATIVO IN OGGETTO</w:t>
      </w:r>
    </w:p>
    <w:p w14:paraId="308B52E8" w14:textId="77777777" w:rsidR="0068268F" w:rsidRDefault="0068268F" w:rsidP="0068268F">
      <w:pPr>
        <w:pStyle w:val="Style17"/>
        <w:widowControl/>
        <w:tabs>
          <w:tab w:val="left" w:pos="720"/>
        </w:tabs>
        <w:spacing w:line="240" w:lineRule="auto"/>
        <w:ind w:firstLine="0"/>
        <w:rPr>
          <w:rStyle w:val="FontStyle24"/>
          <w:rFonts w:ascii="Calibri" w:eastAsiaTheme="minorEastAsia"/>
          <w:b w:val="0"/>
          <w:sz w:val="20"/>
          <w:szCs w:val="20"/>
        </w:rPr>
      </w:pPr>
    </w:p>
    <w:p w14:paraId="6BF85DC7" w14:textId="77777777" w:rsidR="003F58B5" w:rsidRDefault="003F58B5" w:rsidP="0068268F">
      <w:pPr>
        <w:pStyle w:val="Style17"/>
        <w:widowControl/>
        <w:numPr>
          <w:ilvl w:val="0"/>
          <w:numId w:val="7"/>
        </w:numPr>
        <w:tabs>
          <w:tab w:val="left" w:pos="720"/>
        </w:tabs>
        <w:spacing w:line="240" w:lineRule="auto"/>
        <w:ind w:left="365" w:firstLine="0"/>
        <w:rPr>
          <w:rStyle w:val="FontStyle24"/>
          <w:rFonts w:ascii="Calibri" w:eastAsiaTheme="minorEastAsia"/>
          <w:b w:val="0"/>
          <w:sz w:val="20"/>
          <w:szCs w:val="20"/>
        </w:rPr>
      </w:pP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>DI AVER PRESO VISIONE DELLA INFORMATIVA PROT.  22785 DEL 03/08/2018</w:t>
      </w:r>
    </w:p>
    <w:p w14:paraId="323290C8" w14:textId="77777777" w:rsidR="0068268F" w:rsidRDefault="0068268F" w:rsidP="0068268F">
      <w:pPr>
        <w:pStyle w:val="Style17"/>
        <w:widowControl/>
        <w:tabs>
          <w:tab w:val="left" w:pos="720"/>
        </w:tabs>
        <w:spacing w:line="240" w:lineRule="auto"/>
        <w:ind w:firstLine="0"/>
        <w:rPr>
          <w:rStyle w:val="FontStyle24"/>
          <w:rFonts w:ascii="Calibri" w:eastAsiaTheme="minorEastAsia"/>
          <w:b w:val="0"/>
          <w:sz w:val="20"/>
          <w:szCs w:val="20"/>
        </w:rPr>
      </w:pPr>
    </w:p>
    <w:p w14:paraId="58E91B4D" w14:textId="77777777" w:rsidR="003F58B5" w:rsidRPr="003F58B5" w:rsidRDefault="003F58B5" w:rsidP="0068268F">
      <w:pPr>
        <w:pStyle w:val="Style17"/>
        <w:widowControl/>
        <w:numPr>
          <w:ilvl w:val="0"/>
          <w:numId w:val="7"/>
        </w:numPr>
        <w:tabs>
          <w:tab w:val="left" w:pos="720"/>
        </w:tabs>
        <w:spacing w:line="240" w:lineRule="auto"/>
        <w:ind w:left="365" w:firstLine="0"/>
        <w:rPr>
          <w:rStyle w:val="FontStyle24"/>
          <w:rFonts w:ascii="Calibri" w:eastAsiaTheme="minorEastAsia"/>
          <w:b w:val="0"/>
          <w:sz w:val="20"/>
          <w:szCs w:val="20"/>
        </w:rPr>
      </w:pPr>
      <w:r w:rsidRPr="003F58B5">
        <w:rPr>
          <w:rStyle w:val="FontStyle24"/>
          <w:rFonts w:ascii="Calibri" w:eastAsiaTheme="minorEastAsia"/>
          <w:sz w:val="20"/>
          <w:szCs w:val="20"/>
        </w:rPr>
        <w:t>DI AUTORIZZARE IL TRATTAMENTO DEI DATI PERSONALI CONFERITI AI FINI DELLA FRUIZIONE DEGLI IMPIANTI SPORTIVI DI CASTELLETTO SOPRA TICINO:</w:t>
      </w:r>
      <w:r w:rsidRPr="003F58B5">
        <w:rPr>
          <w:rStyle w:val="FontStyle24"/>
          <w:rFonts w:ascii="Calibri" w:eastAsiaTheme="minorEastAsia"/>
          <w:b w:val="0"/>
          <w:sz w:val="20"/>
          <w:szCs w:val="20"/>
        </w:rPr>
        <w:t xml:space="preserve"> </w:t>
      </w:r>
      <w:r w:rsidRPr="003F58B5">
        <w:rPr>
          <w:rStyle w:val="FontStyle24"/>
          <w:rFonts w:ascii="Calibri" w:eastAsiaTheme="minorEastAsia"/>
          <w:color w:val="FF0000"/>
          <w:sz w:val="20"/>
          <w:szCs w:val="20"/>
        </w:rPr>
        <w:t>S</w:t>
      </w:r>
      <w:r w:rsidRPr="003F58B5">
        <w:rPr>
          <w:rStyle w:val="FontStyle24"/>
          <w:rFonts w:ascii="Calibri" w:eastAsiaTheme="minorEastAsia" w:hAnsi="Calibri"/>
          <w:color w:val="FF0000"/>
          <w:sz w:val="20"/>
          <w:szCs w:val="20"/>
        </w:rPr>
        <w:t>Ì</w:t>
      </w:r>
      <w:r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</w:t>
      </w:r>
      <w:r w:rsidRPr="003F58B5">
        <w:rPr>
          <w:rStyle w:val="FontStyle24"/>
          <w:rFonts w:ascii="Times New Roman" w:eastAsiaTheme="minorEastAsia" w:hAnsi="Times New Roman" w:cs="Times New Roman"/>
          <w:color w:val="FF0000"/>
          <w:sz w:val="28"/>
          <w:szCs w:val="28"/>
        </w:rPr>
        <w:t>□</w:t>
      </w:r>
      <w:r w:rsidRPr="003F58B5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   NO</w:t>
      </w:r>
      <w:r w:rsidRPr="003F58B5">
        <w:rPr>
          <w:rStyle w:val="FontStyle24"/>
          <w:rFonts w:ascii="Times New Roman" w:eastAsiaTheme="minorEastAsia" w:hAnsi="Times New Roman" w:cs="Times New Roman"/>
          <w:color w:val="FF0000"/>
          <w:sz w:val="28"/>
          <w:szCs w:val="28"/>
        </w:rPr>
        <w:t>□</w:t>
      </w:r>
    </w:p>
    <w:p w14:paraId="01C9403A" w14:textId="77777777" w:rsidR="00A56383" w:rsidRPr="0068268F" w:rsidRDefault="0015720F">
      <w:pPr>
        <w:pStyle w:val="Style13"/>
        <w:widowControl/>
        <w:spacing w:line="274" w:lineRule="exact"/>
        <w:ind w:right="19"/>
        <w:rPr>
          <w:rStyle w:val="FontStyle24"/>
          <w:rFonts w:ascii="Calibri" w:eastAsiaTheme="minorEastAsia"/>
          <w:color w:val="FF0000"/>
          <w:sz w:val="20"/>
          <w:szCs w:val="20"/>
        </w:rPr>
      </w:pPr>
      <w:r w:rsidRPr="0068268F">
        <w:rPr>
          <w:rStyle w:val="FontStyle24"/>
          <w:rFonts w:ascii="Calibri" w:eastAsiaTheme="minorEastAsia"/>
          <w:color w:val="FF0000"/>
          <w:sz w:val="20"/>
          <w:szCs w:val="20"/>
        </w:rPr>
        <w:t>ALLEGA ALLA PRESENTE COPIA DEL DOCUMENTO DI IDENTIT</w:t>
      </w:r>
      <w:r w:rsidRPr="0068268F">
        <w:rPr>
          <w:rStyle w:val="FontStyle24"/>
          <w:rFonts w:ascii="Calibri" w:eastAsiaTheme="minorEastAsia"/>
          <w:color w:val="FF0000"/>
          <w:sz w:val="20"/>
          <w:szCs w:val="20"/>
        </w:rPr>
        <w:t>À</w:t>
      </w:r>
      <w:r w:rsidRPr="0068268F">
        <w:rPr>
          <w:rStyle w:val="FontStyle24"/>
          <w:rFonts w:ascii="Calibri" w:eastAsiaTheme="minorEastAsia"/>
          <w:color w:val="FF0000"/>
          <w:sz w:val="20"/>
          <w:szCs w:val="20"/>
        </w:rPr>
        <w:t xml:space="preserve"> DEL FIRMATARIO IN CORSO DI VALIDIT</w:t>
      </w:r>
      <w:r w:rsidRPr="0068268F">
        <w:rPr>
          <w:rStyle w:val="FontStyle24"/>
          <w:rFonts w:ascii="Calibri" w:eastAsiaTheme="minorEastAsia"/>
          <w:color w:val="FF0000"/>
          <w:sz w:val="20"/>
          <w:szCs w:val="20"/>
        </w:rPr>
        <w:t>À</w:t>
      </w:r>
    </w:p>
    <w:p w14:paraId="20B1B016" w14:textId="77777777" w:rsidR="00F01660" w:rsidRPr="0068268F" w:rsidRDefault="00F01660">
      <w:pPr>
        <w:pStyle w:val="Style13"/>
        <w:widowControl/>
        <w:spacing w:line="274" w:lineRule="exact"/>
        <w:ind w:right="19"/>
        <w:rPr>
          <w:rStyle w:val="FontStyle24"/>
          <w:rFonts w:ascii="Calibri" w:eastAsiaTheme="minorEastAsia"/>
          <w:color w:val="FF0000"/>
          <w:sz w:val="20"/>
          <w:szCs w:val="20"/>
        </w:rPr>
      </w:pPr>
    </w:p>
    <w:p w14:paraId="5BBD0C9E" w14:textId="77777777" w:rsidR="0015720F" w:rsidRPr="003F58B5" w:rsidRDefault="0015720F">
      <w:pPr>
        <w:pStyle w:val="Style11"/>
        <w:widowControl/>
        <w:tabs>
          <w:tab w:val="left" w:leader="dot" w:pos="595"/>
        </w:tabs>
        <w:spacing w:line="274" w:lineRule="exact"/>
        <w:jc w:val="left"/>
        <w:rPr>
          <w:rStyle w:val="FontStyle24"/>
          <w:rFonts w:ascii="Calibri" w:eastAsiaTheme="minorEastAsia"/>
          <w:b w:val="0"/>
          <w:color w:val="FF0000"/>
          <w:sz w:val="20"/>
          <w:szCs w:val="20"/>
        </w:rPr>
      </w:pPr>
      <w:r w:rsidRPr="003F58B5">
        <w:rPr>
          <w:rStyle w:val="FontStyle24"/>
          <w:rFonts w:ascii="Calibri" w:eastAsiaTheme="minorEastAsia"/>
          <w:b w:val="0"/>
          <w:color w:val="FF0000"/>
          <w:sz w:val="20"/>
          <w:szCs w:val="20"/>
        </w:rPr>
        <w:t>LUOGO _____________________</w:t>
      </w:r>
    </w:p>
    <w:p w14:paraId="7E99E4F5" w14:textId="77777777" w:rsidR="00A56383" w:rsidRPr="003F58B5" w:rsidRDefault="0015720F">
      <w:pPr>
        <w:pStyle w:val="Style11"/>
        <w:widowControl/>
        <w:tabs>
          <w:tab w:val="left" w:leader="dot" w:pos="595"/>
        </w:tabs>
        <w:spacing w:line="274" w:lineRule="exact"/>
        <w:jc w:val="left"/>
        <w:rPr>
          <w:rStyle w:val="FontStyle24"/>
          <w:rFonts w:ascii="Calibri" w:eastAsiaTheme="minorEastAsia"/>
          <w:b w:val="0"/>
          <w:color w:val="FF0000"/>
          <w:sz w:val="20"/>
          <w:szCs w:val="20"/>
        </w:rPr>
      </w:pPr>
      <w:r w:rsidRPr="003F58B5">
        <w:rPr>
          <w:rStyle w:val="FontStyle24"/>
          <w:rFonts w:ascii="Calibri" w:eastAsiaTheme="minorEastAsia"/>
          <w:b w:val="0"/>
          <w:color w:val="FF0000"/>
          <w:sz w:val="20"/>
          <w:szCs w:val="20"/>
        </w:rPr>
        <w:t>DATA: ______________________</w:t>
      </w:r>
    </w:p>
    <w:p w14:paraId="70F189DB" w14:textId="77777777" w:rsidR="0015720F" w:rsidRPr="003F58B5" w:rsidRDefault="00BE2BA7">
      <w:pPr>
        <w:pStyle w:val="Style11"/>
        <w:widowControl/>
        <w:tabs>
          <w:tab w:val="left" w:leader="dot" w:pos="595"/>
        </w:tabs>
        <w:spacing w:line="274" w:lineRule="exact"/>
        <w:jc w:val="left"/>
        <w:rPr>
          <w:rStyle w:val="FontStyle24"/>
          <w:rFonts w:ascii="Calibri" w:eastAsiaTheme="minorEastAsia"/>
          <w:b w:val="0"/>
          <w:color w:val="FF0000"/>
          <w:sz w:val="20"/>
          <w:szCs w:val="20"/>
        </w:rPr>
      </w:pPr>
      <w:r w:rsidRPr="003F58B5">
        <w:rPr>
          <w:rStyle w:val="FontStyle24"/>
          <w:rFonts w:ascii="Calibri" w:eastAsiaTheme="minorEastAsia"/>
          <w:b w:val="0"/>
          <w:color w:val="FF0000"/>
          <w:sz w:val="20"/>
          <w:szCs w:val="20"/>
        </w:rPr>
        <w:t>FI</w:t>
      </w:r>
      <w:r w:rsidR="0015720F" w:rsidRPr="003F58B5">
        <w:rPr>
          <w:rStyle w:val="FontStyle24"/>
          <w:rFonts w:ascii="Calibri" w:eastAsiaTheme="minorEastAsia"/>
          <w:b w:val="0"/>
          <w:color w:val="FF0000"/>
          <w:sz w:val="20"/>
          <w:szCs w:val="20"/>
        </w:rPr>
        <w:t>RMA _______________________</w:t>
      </w:r>
    </w:p>
    <w:p w14:paraId="7D428453" w14:textId="77777777" w:rsidR="00BE2BA7" w:rsidRDefault="00BE2BA7" w:rsidP="00BE2BA7">
      <w:pPr>
        <w:pStyle w:val="Style12"/>
        <w:widowControl/>
        <w:jc w:val="both"/>
        <w:rPr>
          <w:rStyle w:val="FontStyle24"/>
          <w:rFonts w:ascii="Calibri" w:eastAsiaTheme="minorEastAsia"/>
          <w:sz w:val="20"/>
          <w:szCs w:val="20"/>
        </w:rPr>
      </w:pPr>
    </w:p>
    <w:p w14:paraId="7BDB6866" w14:textId="77777777" w:rsidR="00327A6A" w:rsidRDefault="00327A6A" w:rsidP="00327A6A">
      <w:pPr>
        <w:pStyle w:val="Style12"/>
        <w:widowControl/>
        <w:jc w:val="both"/>
        <w:rPr>
          <w:rStyle w:val="FontStyle24"/>
          <w:rFonts w:ascii="Calibri" w:eastAsiaTheme="minorEastAsia"/>
          <w:sz w:val="20"/>
          <w:szCs w:val="20"/>
        </w:rPr>
      </w:pPr>
      <w:r>
        <w:rPr>
          <w:rStyle w:val="FontStyle24"/>
          <w:rFonts w:ascii="Calibri" w:eastAsiaTheme="minorEastAsia"/>
          <w:sz w:val="20"/>
          <w:szCs w:val="20"/>
        </w:rPr>
        <w:t>NOTA PER PAGAMENTI:</w:t>
      </w:r>
    </w:p>
    <w:p w14:paraId="2B4101D3" w14:textId="77777777" w:rsidR="00BE2BA7" w:rsidRPr="00327A6A" w:rsidRDefault="00BE2BA7" w:rsidP="00327A6A">
      <w:pPr>
        <w:pStyle w:val="Style12"/>
        <w:widowControl/>
        <w:jc w:val="both"/>
        <w:rPr>
          <w:rStyle w:val="FontStyle24"/>
          <w:rFonts w:ascii="Calibri" w:eastAsiaTheme="minorEastAsia"/>
          <w:sz w:val="20"/>
          <w:szCs w:val="20"/>
        </w:rPr>
      </w:pPr>
      <w:r w:rsidRPr="00BE2BA7">
        <w:rPr>
          <w:rStyle w:val="FontStyle24"/>
          <w:rFonts w:ascii="Calibri" w:eastAsiaTheme="minorEastAsia"/>
          <w:b w:val="0"/>
          <w:sz w:val="20"/>
          <w:szCs w:val="20"/>
        </w:rPr>
        <w:t>COORDINATE BANCARIE COMUNE DI CASTELLETTO SOPRA TICINO</w:t>
      </w:r>
    </w:p>
    <w:p w14:paraId="77EFBD5D" w14:textId="27E104EC" w:rsidR="00BE2BA7" w:rsidRPr="00BE2BA7" w:rsidRDefault="00996A90" w:rsidP="00BE2BA7">
      <w:pPr>
        <w:pStyle w:val="Style14"/>
        <w:widowControl/>
        <w:jc w:val="left"/>
        <w:rPr>
          <w:rStyle w:val="FontStyle24"/>
          <w:rFonts w:ascii="Calibri" w:eastAsiaTheme="minorEastAsia"/>
          <w:b w:val="0"/>
          <w:sz w:val="20"/>
          <w:szCs w:val="20"/>
        </w:rPr>
      </w:pPr>
      <w:r>
        <w:rPr>
          <w:rStyle w:val="FontStyle24"/>
          <w:rFonts w:ascii="Calibri" w:eastAsiaTheme="minorEastAsia"/>
          <w:b w:val="0"/>
          <w:sz w:val="20"/>
          <w:szCs w:val="20"/>
        </w:rPr>
        <w:t>INTESA SANPAOLO S.p.A.</w:t>
      </w:r>
      <w:r w:rsidR="00327A6A">
        <w:rPr>
          <w:rStyle w:val="FontStyle24"/>
          <w:rFonts w:ascii="Calibri" w:eastAsiaTheme="minorEastAsia"/>
          <w:b w:val="0"/>
          <w:sz w:val="20"/>
          <w:szCs w:val="20"/>
        </w:rPr>
        <w:t xml:space="preserve"> </w:t>
      </w:r>
      <w:r>
        <w:rPr>
          <w:rStyle w:val="FontStyle24"/>
          <w:rFonts w:ascii="Calibri" w:eastAsiaTheme="minorEastAsia"/>
          <w:b w:val="0"/>
          <w:sz w:val="20"/>
          <w:szCs w:val="20"/>
        </w:rPr>
        <w:t>–</w:t>
      </w:r>
      <w:r w:rsidR="00327A6A">
        <w:rPr>
          <w:rStyle w:val="FontStyle24"/>
          <w:rFonts w:ascii="Calibri" w:eastAsiaTheme="minorEastAsia"/>
          <w:b w:val="0"/>
          <w:sz w:val="20"/>
          <w:szCs w:val="20"/>
        </w:rPr>
        <w:t xml:space="preserve"> </w:t>
      </w:r>
      <w:r>
        <w:rPr>
          <w:rStyle w:val="FontStyle24"/>
          <w:rFonts w:ascii="Calibri" w:eastAsiaTheme="minorEastAsia"/>
          <w:b w:val="0"/>
          <w:sz w:val="20"/>
          <w:szCs w:val="20"/>
        </w:rPr>
        <w:t>FILIALE CASTELLETTO SOPRA TICINO</w:t>
      </w:r>
    </w:p>
    <w:p w14:paraId="1C320203" w14:textId="2E1169A5" w:rsidR="00327A6A" w:rsidRPr="00327A6A" w:rsidRDefault="00327A6A" w:rsidP="00327A6A">
      <w:pPr>
        <w:pStyle w:val="Style14"/>
        <w:widowControl/>
        <w:jc w:val="left"/>
        <w:rPr>
          <w:rStyle w:val="FontStyle24"/>
          <w:rFonts w:ascii="Calibri" w:eastAsiaTheme="minorEastAsia"/>
          <w:sz w:val="20"/>
          <w:szCs w:val="20"/>
        </w:rPr>
      </w:pPr>
      <w:r w:rsidRPr="00327A6A">
        <w:rPr>
          <w:rStyle w:val="FontStyle24"/>
          <w:rFonts w:ascii="Calibri" w:eastAsiaTheme="minorEastAsia"/>
          <w:sz w:val="20"/>
          <w:szCs w:val="20"/>
        </w:rPr>
        <w:t xml:space="preserve">IBAN: IT </w:t>
      </w:r>
      <w:r w:rsidR="00996A90">
        <w:rPr>
          <w:rStyle w:val="FontStyle24"/>
          <w:rFonts w:ascii="Calibri" w:eastAsiaTheme="minorEastAsia"/>
          <w:sz w:val="20"/>
          <w:szCs w:val="20"/>
        </w:rPr>
        <w:t>40 G 03069 45320</w:t>
      </w:r>
      <w:r w:rsidR="00490CA2">
        <w:rPr>
          <w:rStyle w:val="FontStyle24"/>
          <w:rFonts w:ascii="Calibri" w:eastAsiaTheme="minorEastAsia"/>
          <w:sz w:val="20"/>
          <w:szCs w:val="20"/>
        </w:rPr>
        <w:t xml:space="preserve"> 1</w:t>
      </w:r>
      <w:r w:rsidR="00996A90">
        <w:rPr>
          <w:rStyle w:val="FontStyle24"/>
          <w:rFonts w:ascii="Calibri" w:eastAsiaTheme="minorEastAsia"/>
          <w:sz w:val="20"/>
          <w:szCs w:val="20"/>
        </w:rPr>
        <w:t xml:space="preserve"> 000 000 46004</w:t>
      </w:r>
    </w:p>
    <w:p w14:paraId="1030FAC8" w14:textId="19FC13A9" w:rsidR="00BE2BA7" w:rsidRDefault="00BE2BA7" w:rsidP="00BE2BA7">
      <w:pPr>
        <w:pStyle w:val="Style14"/>
        <w:widowControl/>
        <w:spacing w:before="14" w:line="240" w:lineRule="auto"/>
        <w:jc w:val="left"/>
        <w:rPr>
          <w:rStyle w:val="FontStyle24"/>
          <w:rFonts w:ascii="Calibri" w:eastAsiaTheme="minorEastAsia"/>
          <w:b w:val="0"/>
          <w:sz w:val="20"/>
          <w:szCs w:val="20"/>
        </w:rPr>
      </w:pPr>
      <w:r w:rsidRPr="00BE2BA7">
        <w:rPr>
          <w:rStyle w:val="FontStyle24"/>
          <w:rFonts w:ascii="Calibri" w:eastAsiaTheme="minorEastAsia"/>
          <w:b w:val="0"/>
          <w:sz w:val="20"/>
          <w:szCs w:val="20"/>
        </w:rPr>
        <w:t>SERVIZIO TESORERIA</w:t>
      </w:r>
    </w:p>
    <w:p w14:paraId="42118FD1" w14:textId="77777777" w:rsidR="00234668" w:rsidRDefault="00234668" w:rsidP="00234668">
      <w:pPr>
        <w:spacing w:before="3"/>
        <w:rPr>
          <w:rFonts w:ascii="Calibri" w:hAnsi="Times New Roman"/>
          <w:color w:val="000000"/>
          <w:sz w:val="16"/>
          <w:szCs w:val="16"/>
        </w:rPr>
      </w:pPr>
    </w:p>
    <w:p w14:paraId="36C71181" w14:textId="76813315" w:rsidR="00B1002C" w:rsidRDefault="00BE2BA7" w:rsidP="00BE2BA7">
      <w:pPr>
        <w:widowControl/>
        <w:autoSpaceDE/>
        <w:autoSpaceDN/>
        <w:adjustRightInd/>
        <w:rPr>
          <w:rFonts w:ascii="Calibri" w:hAnsi="Calibri" w:cs="Arial"/>
          <w:b/>
          <w:bCs/>
          <w:sz w:val="16"/>
          <w:szCs w:val="16"/>
          <w:lang w:eastAsia="en-US"/>
        </w:rPr>
      </w:pPr>
      <w:r w:rsidRPr="001352D2">
        <w:rPr>
          <w:rFonts w:ascii="Calibri" w:hAnsi="Calibri" w:cs="Arial"/>
          <w:b/>
          <w:bCs/>
          <w:iCs/>
          <w:spacing w:val="10"/>
          <w:sz w:val="16"/>
          <w:szCs w:val="16"/>
          <w:lang w:eastAsia="en-US"/>
        </w:rPr>
        <w:lastRenderedPageBreak/>
        <w:t xml:space="preserve">UNITA' ORGANIZZATIVA: Area Cultura, Pubblica Istruzione, Politiche Giovanili, Sport e Tempo Libero, Turismo </w:t>
      </w:r>
      <w:r w:rsidRPr="001352D2">
        <w:rPr>
          <w:rFonts w:ascii="Calibri" w:hAnsi="Calibri" w:cs="Arial"/>
          <w:b/>
          <w:bCs/>
          <w:sz w:val="16"/>
          <w:szCs w:val="16"/>
          <w:lang w:eastAsia="en-US"/>
        </w:rPr>
        <w:t xml:space="preserve">- </w:t>
      </w:r>
      <w:r w:rsidRPr="001352D2">
        <w:rPr>
          <w:rFonts w:ascii="Calibri" w:hAnsi="Calibri" w:cs="Arial"/>
          <w:b/>
          <w:bCs/>
          <w:iCs/>
          <w:spacing w:val="10"/>
          <w:sz w:val="16"/>
          <w:szCs w:val="16"/>
        </w:rPr>
        <w:t>Responsabile di AREA</w:t>
      </w:r>
      <w:r w:rsidR="00B1002C">
        <w:rPr>
          <w:rFonts w:ascii="Calibri" w:hAnsi="Calibri" w:cs="Arial"/>
          <w:b/>
          <w:bCs/>
          <w:sz w:val="16"/>
          <w:szCs w:val="16"/>
          <w:lang w:eastAsia="en-US"/>
        </w:rPr>
        <w:t xml:space="preserve"> </w:t>
      </w:r>
      <w:r w:rsidR="00377DA0">
        <w:rPr>
          <w:rFonts w:ascii="Calibri" w:hAnsi="Calibri" w:cs="Arial"/>
          <w:bCs/>
          <w:sz w:val="16"/>
          <w:szCs w:val="16"/>
          <w:lang w:eastAsia="en-US"/>
        </w:rPr>
        <w:t>D</w:t>
      </w:r>
      <w:r w:rsidR="00B1002C">
        <w:rPr>
          <w:rFonts w:ascii="Calibri" w:hAnsi="Calibri" w:cs="Arial"/>
          <w:bCs/>
          <w:sz w:val="16"/>
          <w:szCs w:val="16"/>
          <w:lang w:eastAsia="en-US"/>
        </w:rPr>
        <w:t>ott. Lorenzo Maffioli</w:t>
      </w:r>
      <w:r>
        <w:rPr>
          <w:rFonts w:ascii="Calibri" w:hAnsi="Calibri" w:cs="Arial"/>
          <w:b/>
          <w:bCs/>
          <w:sz w:val="16"/>
          <w:szCs w:val="16"/>
          <w:lang w:eastAsia="en-US"/>
        </w:rPr>
        <w:t xml:space="preserve"> </w:t>
      </w:r>
    </w:p>
    <w:p w14:paraId="0DF74DC5" w14:textId="731E550B" w:rsidR="00BE2BA7" w:rsidRDefault="00BE2BA7" w:rsidP="00BE2BA7">
      <w:pPr>
        <w:widowControl/>
        <w:autoSpaceDE/>
        <w:autoSpaceDN/>
        <w:adjustRightInd/>
        <w:rPr>
          <w:rFonts w:ascii="Calibri" w:hAnsi="Calibri" w:cs="Arial"/>
          <w:b/>
          <w:bCs/>
          <w:sz w:val="16"/>
          <w:szCs w:val="16"/>
          <w:lang w:eastAsia="en-US"/>
        </w:rPr>
      </w:pPr>
      <w:r>
        <w:rPr>
          <w:rFonts w:ascii="Calibri" w:hAnsi="Calibri" w:cs="Arial"/>
          <w:b/>
          <w:bCs/>
          <w:sz w:val="16"/>
          <w:szCs w:val="16"/>
          <w:lang w:eastAsia="en-US"/>
        </w:rPr>
        <w:t>Responsabile del procedimento</w:t>
      </w:r>
      <w:r w:rsidR="00B1002C">
        <w:rPr>
          <w:rFonts w:ascii="Calibri" w:hAnsi="Calibri" w:cs="Arial"/>
          <w:b/>
          <w:bCs/>
          <w:sz w:val="16"/>
          <w:szCs w:val="16"/>
          <w:lang w:eastAsia="en-US"/>
        </w:rPr>
        <w:t xml:space="preserve"> </w:t>
      </w:r>
      <w:r w:rsidRPr="001352D2">
        <w:rPr>
          <w:rFonts w:ascii="Calibri" w:hAnsi="Calibri" w:cs="Arial"/>
          <w:bCs/>
          <w:iCs/>
          <w:spacing w:val="10"/>
          <w:sz w:val="16"/>
          <w:szCs w:val="16"/>
        </w:rPr>
        <w:t xml:space="preserve">Dott.ssa </w:t>
      </w:r>
      <w:r w:rsidR="00774C0B">
        <w:rPr>
          <w:rFonts w:ascii="Calibri" w:hAnsi="Calibri" w:cs="Arial"/>
          <w:bCs/>
          <w:iCs/>
          <w:spacing w:val="10"/>
          <w:sz w:val="16"/>
          <w:szCs w:val="16"/>
        </w:rPr>
        <w:t>Di Muro Antonia</w:t>
      </w:r>
      <w:r>
        <w:rPr>
          <w:rFonts w:ascii="Calibri" w:hAnsi="Calibri" w:cs="Arial"/>
          <w:bCs/>
          <w:iCs/>
          <w:spacing w:val="10"/>
          <w:sz w:val="16"/>
          <w:szCs w:val="16"/>
        </w:rPr>
        <w:t xml:space="preserve"> </w:t>
      </w:r>
    </w:p>
    <w:p w14:paraId="636F321E" w14:textId="040D3B13" w:rsidR="00BE2BA7" w:rsidRPr="00D94102" w:rsidRDefault="00BE2BA7" w:rsidP="00BE2BA7">
      <w:pPr>
        <w:widowControl/>
        <w:autoSpaceDE/>
        <w:autoSpaceDN/>
        <w:adjustRightInd/>
        <w:rPr>
          <w:rFonts w:ascii="Calibri" w:hAnsi="Calibri" w:cs="Arial"/>
          <w:b/>
          <w:bCs/>
          <w:sz w:val="16"/>
          <w:szCs w:val="16"/>
          <w:lang w:eastAsia="en-US"/>
        </w:rPr>
      </w:pPr>
      <w:r w:rsidRPr="001352D2">
        <w:rPr>
          <w:rFonts w:ascii="Calibri" w:hAnsi="Calibri" w:cs="Arial"/>
          <w:b/>
          <w:bCs/>
          <w:iCs/>
          <w:spacing w:val="10"/>
          <w:sz w:val="16"/>
          <w:szCs w:val="16"/>
        </w:rPr>
        <w:t>Ufficio</w:t>
      </w:r>
      <w:r>
        <w:rPr>
          <w:rFonts w:ascii="Calibri" w:hAnsi="Calibri" w:cs="Arial"/>
          <w:b/>
          <w:bCs/>
          <w:iCs/>
          <w:spacing w:val="10"/>
          <w:sz w:val="16"/>
          <w:szCs w:val="16"/>
        </w:rPr>
        <w:t xml:space="preserve"> Responsabile: Ufficio Cultura: </w:t>
      </w:r>
      <w:r w:rsidRPr="001352D2">
        <w:rPr>
          <w:rFonts w:ascii="Calibri" w:hAnsi="Calibri" w:cs="Arial"/>
          <w:bCs/>
          <w:iCs/>
          <w:spacing w:val="10"/>
          <w:sz w:val="16"/>
          <w:szCs w:val="16"/>
        </w:rPr>
        <w:t>Tel. 0331/962655</w:t>
      </w:r>
      <w:r w:rsidR="00996A90">
        <w:rPr>
          <w:rFonts w:ascii="Calibri" w:hAnsi="Calibri" w:cs="Arial"/>
          <w:bCs/>
          <w:iCs/>
          <w:spacing w:val="10"/>
          <w:sz w:val="16"/>
          <w:szCs w:val="16"/>
        </w:rPr>
        <w:t xml:space="preserve"> int. 9</w:t>
      </w:r>
    </w:p>
    <w:p w14:paraId="3BE2818A" w14:textId="1C6FB4A1" w:rsidR="00BE2BA7" w:rsidRPr="000F2837" w:rsidRDefault="00BE2BA7" w:rsidP="00BE2BA7">
      <w:pPr>
        <w:widowControl/>
        <w:ind w:right="2400"/>
        <w:rPr>
          <w:rFonts w:ascii="Calibri" w:hAnsi="Calibri" w:cs="Arial"/>
          <w:b/>
          <w:bCs/>
          <w:iCs/>
          <w:spacing w:val="10"/>
          <w:sz w:val="16"/>
          <w:szCs w:val="16"/>
        </w:rPr>
      </w:pPr>
      <w:r>
        <w:rPr>
          <w:rFonts w:ascii="Calibri" w:hAnsi="Calibri" w:cs="Arial"/>
          <w:b/>
          <w:bCs/>
          <w:iCs/>
          <w:spacing w:val="10"/>
          <w:sz w:val="16"/>
          <w:szCs w:val="16"/>
        </w:rPr>
        <w:t>Referente</w:t>
      </w:r>
      <w:r w:rsidR="000F2837">
        <w:rPr>
          <w:rFonts w:ascii="Calibri" w:hAnsi="Calibri" w:cs="Arial"/>
          <w:b/>
          <w:bCs/>
          <w:iCs/>
          <w:spacing w:val="10"/>
          <w:sz w:val="16"/>
          <w:szCs w:val="16"/>
        </w:rPr>
        <w:t>:</w:t>
      </w:r>
      <w:r w:rsidR="00B1002C">
        <w:rPr>
          <w:rFonts w:ascii="Calibri" w:hAnsi="Calibri" w:cs="Arial"/>
          <w:bCs/>
          <w:iCs/>
          <w:spacing w:val="10"/>
          <w:sz w:val="16"/>
          <w:szCs w:val="16"/>
        </w:rPr>
        <w:t xml:space="preserve"> </w:t>
      </w:r>
      <w:r w:rsidR="00A14E0B">
        <w:rPr>
          <w:rFonts w:ascii="Calibri" w:hAnsi="Calibri" w:cs="Arial"/>
          <w:bCs/>
          <w:iCs/>
          <w:spacing w:val="10"/>
          <w:sz w:val="16"/>
          <w:szCs w:val="16"/>
        </w:rPr>
        <w:t xml:space="preserve">Francesca </w:t>
      </w:r>
      <w:r w:rsidR="00B1002C">
        <w:rPr>
          <w:rFonts w:ascii="Calibri" w:hAnsi="Calibri" w:cs="Arial"/>
          <w:bCs/>
          <w:iCs/>
          <w:spacing w:val="10"/>
          <w:sz w:val="16"/>
          <w:szCs w:val="16"/>
        </w:rPr>
        <w:t>Gualtieri</w:t>
      </w:r>
      <w:r w:rsidRPr="001352D2">
        <w:rPr>
          <w:rFonts w:ascii="Calibri" w:hAnsi="Calibri" w:cs="Arial"/>
          <w:bCs/>
          <w:iCs/>
          <w:spacing w:val="10"/>
          <w:sz w:val="16"/>
          <w:szCs w:val="16"/>
        </w:rPr>
        <w:t xml:space="preserve"> - Tel. 0331/962655</w:t>
      </w:r>
      <w:r w:rsidR="00996A90">
        <w:rPr>
          <w:rFonts w:ascii="Calibri" w:hAnsi="Calibri" w:cs="Arial"/>
          <w:bCs/>
          <w:iCs/>
          <w:spacing w:val="10"/>
          <w:sz w:val="16"/>
          <w:szCs w:val="16"/>
        </w:rPr>
        <w:t xml:space="preserve"> int. 9</w:t>
      </w:r>
    </w:p>
    <w:p w14:paraId="7B906066" w14:textId="37FE90AE" w:rsidR="000F2837" w:rsidRPr="001352D2" w:rsidRDefault="00996A90" w:rsidP="00BE2BA7">
      <w:pPr>
        <w:widowControl/>
        <w:ind w:right="2400"/>
        <w:rPr>
          <w:rFonts w:ascii="Calibri" w:hAnsi="Calibri" w:cs="Arial"/>
          <w:bCs/>
          <w:iCs/>
          <w:spacing w:val="10"/>
          <w:sz w:val="16"/>
          <w:szCs w:val="16"/>
        </w:rPr>
      </w:pPr>
      <w:r>
        <w:rPr>
          <w:rFonts w:ascii="Calibri" w:hAnsi="Calibri" w:cs="Arial"/>
          <w:bCs/>
          <w:iCs/>
          <w:spacing w:val="10"/>
          <w:sz w:val="16"/>
          <w:szCs w:val="16"/>
        </w:rPr>
        <w:t>sport</w:t>
      </w:r>
      <w:r w:rsidR="000F2837" w:rsidRPr="000F2837">
        <w:rPr>
          <w:rFonts w:ascii="Calibri" w:hAnsi="Calibri" w:cs="Arial"/>
          <w:bCs/>
          <w:iCs/>
          <w:spacing w:val="10"/>
          <w:sz w:val="16"/>
          <w:szCs w:val="16"/>
        </w:rPr>
        <w:t>@comune.castellettosopraticino.no.it</w:t>
      </w:r>
    </w:p>
    <w:p w14:paraId="6CCF1E04" w14:textId="77777777" w:rsidR="00BE2BA7" w:rsidRPr="001352D2" w:rsidRDefault="00BE2BA7" w:rsidP="00BE2BA7">
      <w:pPr>
        <w:widowControl/>
        <w:ind w:right="2400"/>
        <w:rPr>
          <w:rFonts w:ascii="Calibri" w:hAnsi="Calibri" w:cs="Arial"/>
          <w:bCs/>
          <w:iCs/>
          <w:spacing w:val="10"/>
          <w:sz w:val="16"/>
          <w:szCs w:val="16"/>
        </w:rPr>
      </w:pPr>
      <w:r w:rsidRPr="001352D2">
        <w:rPr>
          <w:rFonts w:ascii="Calibri" w:hAnsi="Calibri" w:cs="Arial"/>
          <w:spacing w:val="10"/>
          <w:sz w:val="16"/>
          <w:szCs w:val="16"/>
        </w:rPr>
        <w:t>Tempo del procedimento 30 gg. dal protocollo dell’istanza</w:t>
      </w:r>
    </w:p>
    <w:p w14:paraId="60BF6E1F" w14:textId="77777777" w:rsidR="00BE2BA7" w:rsidRDefault="00BE2BA7" w:rsidP="00BE2BA7">
      <w:pPr>
        <w:pStyle w:val="Style10"/>
        <w:widowControl/>
        <w:spacing w:line="240" w:lineRule="exact"/>
        <w:rPr>
          <w:sz w:val="20"/>
          <w:szCs w:val="20"/>
        </w:rPr>
      </w:pPr>
      <w:r w:rsidRPr="001352D2">
        <w:rPr>
          <w:rFonts w:ascii="Calibri" w:hAnsi="Calibri" w:cs="Arial"/>
          <w:bCs/>
          <w:iCs/>
          <w:spacing w:val="10"/>
          <w:sz w:val="16"/>
          <w:szCs w:val="16"/>
          <w:lang w:eastAsia="en-US"/>
        </w:rPr>
        <w:t xml:space="preserve">Titolare del potere sostitutivo: Segretario Comunale PEC: </w:t>
      </w:r>
      <w:hyperlink r:id="rId14" w:history="1">
        <w:r w:rsidRPr="001352D2">
          <w:rPr>
            <w:rFonts w:ascii="Calibri" w:hAnsi="Calibri" w:cs="Arial"/>
            <w:color w:val="0066CC"/>
            <w:spacing w:val="10"/>
            <w:sz w:val="16"/>
            <w:szCs w:val="16"/>
            <w:u w:val="single"/>
            <w:lang w:eastAsia="en-US"/>
          </w:rPr>
          <w:t>castellettosopraticino@pec.it</w:t>
        </w:r>
      </w:hyperlink>
    </w:p>
    <w:p w14:paraId="2AF0800B" w14:textId="77777777" w:rsidR="00A56383" w:rsidRPr="00D94102" w:rsidRDefault="00A56383">
      <w:pPr>
        <w:pStyle w:val="Style5"/>
        <w:widowControl/>
        <w:spacing w:line="182" w:lineRule="exact"/>
        <w:ind w:left="293" w:right="1382"/>
        <w:rPr>
          <w:rStyle w:val="FontStyle29"/>
          <w:rFonts w:eastAsiaTheme="minorEastAsia"/>
        </w:rPr>
        <w:sectPr w:rsidR="00A56383" w:rsidRPr="00D94102">
          <w:footerReference w:type="default" r:id="rId15"/>
          <w:pgSz w:w="11905" w:h="16837"/>
          <w:pgMar w:top="850" w:right="1309" w:bottom="1440" w:left="1141" w:header="720" w:footer="720" w:gutter="0"/>
          <w:cols w:space="60"/>
          <w:noEndnote/>
        </w:sectPr>
      </w:pPr>
    </w:p>
    <w:p w14:paraId="676CE53C" w14:textId="77777777" w:rsidR="003F58B5" w:rsidRPr="003F58B5" w:rsidRDefault="003F58B5" w:rsidP="003F58B5">
      <w:pPr>
        <w:pStyle w:val="Style8"/>
        <w:widowControl/>
        <w:spacing w:before="202"/>
        <w:ind w:right="24"/>
        <w:jc w:val="center"/>
        <w:rPr>
          <w:rStyle w:val="FontStyle24"/>
          <w:rFonts w:ascii="Calibri" w:eastAsiaTheme="minorEastAsia"/>
          <w:sz w:val="16"/>
          <w:szCs w:val="16"/>
        </w:rPr>
      </w:pPr>
      <w:r w:rsidRPr="003F58B5">
        <w:rPr>
          <w:rStyle w:val="FontStyle24"/>
          <w:rFonts w:ascii="Calibri" w:eastAsiaTheme="minorEastAsia"/>
          <w:sz w:val="16"/>
          <w:szCs w:val="16"/>
        </w:rPr>
        <w:lastRenderedPageBreak/>
        <w:t xml:space="preserve">DOMANDA PER LA FRUIZIONE </w:t>
      </w:r>
      <w:r>
        <w:rPr>
          <w:rStyle w:val="FontStyle24"/>
          <w:rFonts w:ascii="Calibri" w:eastAsiaTheme="minorEastAsia"/>
          <w:sz w:val="16"/>
          <w:szCs w:val="16"/>
        </w:rPr>
        <w:t>PALESTRA LANZI</w:t>
      </w:r>
      <w:r w:rsidRPr="003F58B5">
        <w:rPr>
          <w:rStyle w:val="FontStyle24"/>
          <w:rFonts w:ascii="Calibri" w:eastAsiaTheme="minorEastAsia"/>
          <w:sz w:val="16"/>
          <w:szCs w:val="16"/>
        </w:rPr>
        <w:t xml:space="preserve"> (TABELLA)</w:t>
      </w:r>
    </w:p>
    <w:p w14:paraId="57A31453" w14:textId="77777777" w:rsidR="00EF76B2" w:rsidRDefault="00EF76B2" w:rsidP="00054EF7">
      <w:pPr>
        <w:pStyle w:val="Style18"/>
        <w:widowControl/>
        <w:spacing w:line="360" w:lineRule="auto"/>
        <w:rPr>
          <w:rStyle w:val="FontStyle24"/>
          <w:rFonts w:ascii="Calibri" w:eastAsiaTheme="minorEastAsia"/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0"/>
        <w:gridCol w:w="2088"/>
        <w:gridCol w:w="2746"/>
        <w:gridCol w:w="634"/>
        <w:gridCol w:w="3053"/>
        <w:gridCol w:w="730"/>
        <w:gridCol w:w="2962"/>
        <w:gridCol w:w="648"/>
      </w:tblGrid>
      <w:tr w:rsidR="003F58B5" w:rsidRPr="003F58B5" w14:paraId="36F0965C" w14:textId="77777777" w:rsidTr="00B952C3"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F92B7" w14:textId="77777777" w:rsidR="003F58B5" w:rsidRPr="003F58B5" w:rsidRDefault="003F58B5" w:rsidP="00B952C3">
            <w:pPr>
              <w:pStyle w:val="Style15"/>
              <w:widowControl/>
              <w:spacing w:line="240" w:lineRule="auto"/>
              <w:ind w:left="1022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DATA</w:t>
            </w:r>
          </w:p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BC32CC" w14:textId="77777777" w:rsidR="003F58B5" w:rsidRPr="003F58B5" w:rsidRDefault="003F58B5" w:rsidP="00B952C3">
            <w:pPr>
              <w:pStyle w:val="Style15"/>
              <w:widowControl/>
              <w:spacing w:line="240" w:lineRule="auto"/>
              <w:ind w:left="638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GIORNO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F59E6B" w14:textId="77777777" w:rsidR="003F58B5" w:rsidRPr="003F58B5" w:rsidRDefault="003F58B5" w:rsidP="00B952C3">
            <w:pPr>
              <w:pStyle w:val="Style15"/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ALLENAMENTO SPORTIVO / ALLESTIMENTO / PARTITA O EVENTO CON PUBBLICO NON PAGANTE:</w:t>
            </w:r>
          </w:p>
          <w:p w14:paraId="7CCB2E55" w14:textId="77777777" w:rsidR="003F58B5" w:rsidRPr="003F58B5" w:rsidRDefault="003F58B5" w:rsidP="00B952C3">
            <w:pPr>
              <w:pStyle w:val="Style15"/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 xml:space="preserve">DALLE ORE </w:t>
            </w: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–</w:t>
            </w: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 xml:space="preserve"> ALLE ORE 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BD6D50" w14:textId="77777777" w:rsidR="003F58B5" w:rsidRPr="003F58B5" w:rsidRDefault="003F58B5" w:rsidP="00B952C3">
            <w:pPr>
              <w:pStyle w:val="Style15"/>
              <w:widowControl/>
              <w:spacing w:line="235" w:lineRule="exact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ORE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76869" w14:textId="77777777" w:rsidR="003F58B5" w:rsidRPr="003F58B5" w:rsidRDefault="003F58B5" w:rsidP="00B952C3">
            <w:pPr>
              <w:pStyle w:val="Style15"/>
              <w:widowControl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EVENTO SPORTIVO O DI ALTRA NATURA CON PUBBLICO PAGANTE:</w:t>
            </w:r>
          </w:p>
          <w:p w14:paraId="040D4F87" w14:textId="77777777" w:rsidR="003F58B5" w:rsidRPr="003F58B5" w:rsidRDefault="003F58B5" w:rsidP="00B952C3">
            <w:pPr>
              <w:pStyle w:val="Style15"/>
              <w:widowControl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 xml:space="preserve">DALLE ORE </w:t>
            </w: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–</w:t>
            </w: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 xml:space="preserve"> ALLE ORE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0972F" w14:textId="77777777" w:rsidR="003F58B5" w:rsidRPr="003F58B5" w:rsidRDefault="003F58B5" w:rsidP="00B952C3">
            <w:pPr>
              <w:pStyle w:val="Style15"/>
              <w:widowControl/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ORE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48ED6" w14:textId="77777777" w:rsidR="003F58B5" w:rsidRPr="003F58B5" w:rsidRDefault="003F58B5" w:rsidP="00B952C3">
            <w:pPr>
              <w:pStyle w:val="Style15"/>
              <w:widowControl/>
              <w:spacing w:line="240" w:lineRule="auto"/>
              <w:ind w:left="113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STAGE</w:t>
            </w:r>
          </w:p>
          <w:p w14:paraId="26087A64" w14:textId="77777777" w:rsidR="003F58B5" w:rsidRPr="003F58B5" w:rsidRDefault="003F58B5" w:rsidP="00B952C3">
            <w:pPr>
              <w:pStyle w:val="Style15"/>
              <w:widowControl/>
              <w:spacing w:line="240" w:lineRule="auto"/>
              <w:ind w:left="113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 xml:space="preserve">DALLE ORE </w:t>
            </w: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–</w:t>
            </w: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 xml:space="preserve"> ALLE ORE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4C0F38" w14:textId="77777777" w:rsidR="003F58B5" w:rsidRPr="003F58B5" w:rsidRDefault="003F58B5" w:rsidP="00B952C3">
            <w:pPr>
              <w:pStyle w:val="Style15"/>
              <w:widowControl/>
              <w:spacing w:line="235" w:lineRule="exact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ORE</w:t>
            </w:r>
          </w:p>
        </w:tc>
      </w:tr>
      <w:tr w:rsidR="003F58B5" w14:paraId="3531EFB3" w14:textId="77777777" w:rsidTr="00B952C3">
        <w:tc>
          <w:tcPr>
            <w:tcW w:w="26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6C5180B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DATA _________________________</w:t>
            </w:r>
          </w:p>
        </w:tc>
        <w:tc>
          <w:tcPr>
            <w:tcW w:w="208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23848EC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GIORNO ______________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5240EE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ORE____________</w:t>
            </w:r>
          </w:p>
          <w:p w14:paraId="3291B0F8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A3EF103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0CE89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536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7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8F064CA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77F83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88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___________</w:t>
            </w:r>
          </w:p>
        </w:tc>
        <w:tc>
          <w:tcPr>
            <w:tcW w:w="6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CC38E2C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</w:tr>
      <w:tr w:rsidR="003F58B5" w:rsidRPr="003F58B5" w14:paraId="37EB456D" w14:textId="77777777" w:rsidTr="00B952C3">
        <w:trPr>
          <w:trHeight w:val="354"/>
        </w:trPr>
        <w:tc>
          <w:tcPr>
            <w:tcW w:w="26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C564F7" w14:textId="77777777" w:rsidR="003F58B5" w:rsidRPr="003F58B5" w:rsidRDefault="003F58B5" w:rsidP="00B952C3">
            <w:pPr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4ABF47BF" w14:textId="77777777" w:rsidR="003F58B5" w:rsidRPr="003F58B5" w:rsidRDefault="003F58B5" w:rsidP="00B952C3">
            <w:pPr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0596F" w14:textId="77777777" w:rsidR="003F58B5" w:rsidRPr="003F58B5" w:rsidRDefault="003F58B5" w:rsidP="00B952C3">
            <w:pPr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04E3B226" w14:textId="77777777" w:rsidR="003F58B5" w:rsidRPr="003F58B5" w:rsidRDefault="003F58B5" w:rsidP="00B952C3">
            <w:pPr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5FF79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____________</w:t>
            </w:r>
          </w:p>
        </w:tc>
        <w:tc>
          <w:tcPr>
            <w:tcW w:w="6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968A1D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723D6D79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DAD39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7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0B3DB1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36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574AB545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36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90F93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_____________</w:t>
            </w:r>
          </w:p>
        </w:tc>
        <w:tc>
          <w:tcPr>
            <w:tcW w:w="64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4776FBE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36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150690BC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36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</w:tr>
      <w:tr w:rsidR="003F58B5" w14:paraId="13760DC1" w14:textId="77777777" w:rsidTr="003F58B5">
        <w:tc>
          <w:tcPr>
            <w:tcW w:w="26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57D34B3A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DATA _________________________</w:t>
            </w:r>
          </w:p>
        </w:tc>
        <w:tc>
          <w:tcPr>
            <w:tcW w:w="208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5FF9C7BC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GIORNO ______________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706512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4EE21AFC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3321F45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7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44E67F38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9AB696C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6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1FF84B86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</w:tr>
      <w:tr w:rsidR="003F58B5" w:rsidRPr="003F58B5" w14:paraId="3F1419A8" w14:textId="77777777" w:rsidTr="003F58B5">
        <w:trPr>
          <w:trHeight w:val="503"/>
        </w:trPr>
        <w:tc>
          <w:tcPr>
            <w:tcW w:w="26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2FA4FD3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47D519A9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5463139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00DB46D4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738F4CD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6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F1448BE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28379889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7E38EBE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7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FE7FA18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24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31725A4A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24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AFE8E32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64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62A1C850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24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738E8F15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24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</w:tr>
      <w:tr w:rsidR="003F58B5" w14:paraId="6731308A" w14:textId="77777777" w:rsidTr="00B952C3">
        <w:tc>
          <w:tcPr>
            <w:tcW w:w="26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12913C8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DATA _________________________</w:t>
            </w:r>
          </w:p>
        </w:tc>
        <w:tc>
          <w:tcPr>
            <w:tcW w:w="208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FE899A7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GIORNO ______________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B65C6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____________</w:t>
            </w: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25C3490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592905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536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7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5875AD8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4D985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88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___________</w:t>
            </w:r>
          </w:p>
        </w:tc>
        <w:tc>
          <w:tcPr>
            <w:tcW w:w="6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909C757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</w:tr>
      <w:tr w:rsidR="003F58B5" w:rsidRPr="003F58B5" w14:paraId="2017F028" w14:textId="77777777" w:rsidTr="00B952C3">
        <w:trPr>
          <w:trHeight w:val="503"/>
        </w:trPr>
        <w:tc>
          <w:tcPr>
            <w:tcW w:w="26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01976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1B7DC353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AF981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1A02A61A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AFDEC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6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C35B5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2F0514AE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72C54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7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C798B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24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3D7F9A0B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24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57BF3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64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0FEF4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24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5031C323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24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</w:tr>
      <w:tr w:rsidR="003F58B5" w:rsidRPr="003F58B5" w14:paraId="428300D1" w14:textId="77777777" w:rsidTr="003F58B5">
        <w:tc>
          <w:tcPr>
            <w:tcW w:w="26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5164EB39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DATA _________________________</w:t>
            </w:r>
          </w:p>
        </w:tc>
        <w:tc>
          <w:tcPr>
            <w:tcW w:w="208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27A0C87E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GIORNO ______________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E385AFF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3307BE95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B271AB7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7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3638CE59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C510D71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6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0C7D6B1D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</w:tr>
      <w:tr w:rsidR="003F58B5" w:rsidRPr="003F58B5" w14:paraId="573727D1" w14:textId="77777777" w:rsidTr="003F58B5">
        <w:trPr>
          <w:trHeight w:val="653"/>
        </w:trPr>
        <w:tc>
          <w:tcPr>
            <w:tcW w:w="26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6C31E21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sz w:val="20"/>
                <w:szCs w:val="20"/>
              </w:rPr>
            </w:pPr>
          </w:p>
          <w:p w14:paraId="7667A769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18E55AB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sz w:val="20"/>
                <w:szCs w:val="20"/>
              </w:rPr>
            </w:pPr>
          </w:p>
          <w:p w14:paraId="4C793199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070A86D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6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CFA4DD7" w14:textId="77777777" w:rsidR="003F58B5" w:rsidRPr="003F58B5" w:rsidRDefault="003F58B5" w:rsidP="00B952C3">
            <w:pPr>
              <w:pStyle w:val="Style18"/>
              <w:widowControl/>
              <w:spacing w:line="360" w:lineRule="auto"/>
              <w:jc w:val="center"/>
              <w:rPr>
                <w:rStyle w:val="FontStyle24"/>
                <w:rFonts w:ascii="Calibri" w:eastAsiaTheme="minorEastAsia"/>
                <w:sz w:val="20"/>
                <w:szCs w:val="20"/>
              </w:rPr>
            </w:pPr>
          </w:p>
          <w:p w14:paraId="09890EB2" w14:textId="77777777" w:rsidR="003F58B5" w:rsidRPr="003F58B5" w:rsidRDefault="003F58B5" w:rsidP="00B952C3">
            <w:pPr>
              <w:pStyle w:val="Style18"/>
              <w:widowControl/>
              <w:spacing w:line="360" w:lineRule="auto"/>
              <w:jc w:val="center"/>
              <w:rPr>
                <w:rStyle w:val="FontStyle24"/>
                <w:rFonts w:ascii="Calibri" w:eastAsiaTheme="minorEastAsia"/>
                <w:sz w:val="20"/>
                <w:szCs w:val="20"/>
              </w:rPr>
            </w:pP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A05711E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7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DD17D6A" w14:textId="77777777" w:rsidR="003F58B5" w:rsidRPr="003F58B5" w:rsidRDefault="003F58B5" w:rsidP="00B952C3">
            <w:pPr>
              <w:pStyle w:val="Style18"/>
              <w:widowControl/>
              <w:spacing w:line="360" w:lineRule="auto"/>
              <w:jc w:val="center"/>
              <w:rPr>
                <w:rStyle w:val="FontStyle24"/>
                <w:rFonts w:ascii="Calibri" w:eastAsiaTheme="minorEastAsia"/>
                <w:sz w:val="20"/>
                <w:szCs w:val="20"/>
              </w:rPr>
            </w:pPr>
          </w:p>
          <w:p w14:paraId="18C52C78" w14:textId="77777777" w:rsidR="003F58B5" w:rsidRPr="003F58B5" w:rsidRDefault="003F58B5" w:rsidP="00B952C3">
            <w:pPr>
              <w:pStyle w:val="Style18"/>
              <w:widowControl/>
              <w:spacing w:line="360" w:lineRule="auto"/>
              <w:jc w:val="center"/>
              <w:rPr>
                <w:rStyle w:val="FontStyle24"/>
                <w:rFonts w:ascii="Calibri" w:eastAsiaTheme="minorEastAsia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F47ACDE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64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BFA01B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sz w:val="20"/>
                <w:szCs w:val="20"/>
              </w:rPr>
            </w:pPr>
          </w:p>
          <w:p w14:paraId="616E1561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sz w:val="20"/>
                <w:szCs w:val="20"/>
              </w:rPr>
            </w:pPr>
          </w:p>
        </w:tc>
      </w:tr>
      <w:tr w:rsidR="003F58B5" w:rsidRPr="003F58B5" w14:paraId="723A6042" w14:textId="77777777" w:rsidTr="00B952C3">
        <w:tc>
          <w:tcPr>
            <w:tcW w:w="26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9FF673F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DATA _________________________</w:t>
            </w:r>
          </w:p>
        </w:tc>
        <w:tc>
          <w:tcPr>
            <w:tcW w:w="208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628D26C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GIORNO ______________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1D60DB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____________</w:t>
            </w: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D19B9C7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8E9D3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536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7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E2F1805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B965E2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88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___________</w:t>
            </w:r>
          </w:p>
        </w:tc>
        <w:tc>
          <w:tcPr>
            <w:tcW w:w="6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68688CA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</w:tr>
      <w:tr w:rsidR="003F58B5" w:rsidRPr="003F58B5" w14:paraId="16DB8701" w14:textId="77777777" w:rsidTr="00B952C3">
        <w:trPr>
          <w:trHeight w:val="354"/>
        </w:trPr>
        <w:tc>
          <w:tcPr>
            <w:tcW w:w="26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BAAA1" w14:textId="77777777" w:rsidR="003F58B5" w:rsidRPr="003F58B5" w:rsidRDefault="003F58B5" w:rsidP="00B952C3">
            <w:pPr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3D1DB6A2" w14:textId="77777777" w:rsidR="003F58B5" w:rsidRPr="003F58B5" w:rsidRDefault="003F58B5" w:rsidP="00B952C3">
            <w:pPr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43E04" w14:textId="77777777" w:rsidR="003F58B5" w:rsidRPr="003F58B5" w:rsidRDefault="003F58B5" w:rsidP="00B952C3">
            <w:pPr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2FFBFF23" w14:textId="77777777" w:rsidR="003F58B5" w:rsidRPr="003F58B5" w:rsidRDefault="003F58B5" w:rsidP="00B952C3">
            <w:pPr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7B9D4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____________</w:t>
            </w:r>
          </w:p>
        </w:tc>
        <w:tc>
          <w:tcPr>
            <w:tcW w:w="6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0EB3C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1EED21F5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C8096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7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DA008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36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61912CD2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36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14CEF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_____________</w:t>
            </w:r>
          </w:p>
        </w:tc>
        <w:tc>
          <w:tcPr>
            <w:tcW w:w="64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AA11BBB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36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01B1A38A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36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</w:tr>
      <w:tr w:rsidR="003F58B5" w:rsidRPr="003F58B5" w14:paraId="0DC4E4AD" w14:textId="77777777" w:rsidTr="00B952C3">
        <w:tc>
          <w:tcPr>
            <w:tcW w:w="26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7ED6E8BC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DATA _________________________</w:t>
            </w:r>
          </w:p>
        </w:tc>
        <w:tc>
          <w:tcPr>
            <w:tcW w:w="208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15AB6E0F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GIORNO ______________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CA9EF5E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4E50D2A6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DADFA8E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7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6671E1AA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9EB2CEC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6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0E271E5F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</w:tr>
      <w:tr w:rsidR="003F58B5" w:rsidRPr="003F58B5" w14:paraId="1E550250" w14:textId="77777777" w:rsidTr="00B952C3">
        <w:trPr>
          <w:trHeight w:val="503"/>
        </w:trPr>
        <w:tc>
          <w:tcPr>
            <w:tcW w:w="26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585833C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7E086C16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4277949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1964B193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6FD15E4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6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63D9C39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349F3317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A77C0E9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7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F309664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24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46065BCF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24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CFCFA19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64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1013927D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24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59E76D32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24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</w:tr>
      <w:tr w:rsidR="003F58B5" w:rsidRPr="003F58B5" w14:paraId="2A12CAB9" w14:textId="77777777" w:rsidTr="00B952C3">
        <w:tc>
          <w:tcPr>
            <w:tcW w:w="26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E468729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DATA _________________________</w:t>
            </w:r>
          </w:p>
        </w:tc>
        <w:tc>
          <w:tcPr>
            <w:tcW w:w="208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2BC1067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GIORNO ______________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E1775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____________</w:t>
            </w: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466CDC1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F02E78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536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</w:t>
            </w:r>
          </w:p>
        </w:tc>
        <w:tc>
          <w:tcPr>
            <w:tcW w:w="7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73384C4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91E81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88"/>
              </w:tabs>
              <w:spacing w:line="36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DALLE ORE ___________</w:t>
            </w:r>
          </w:p>
        </w:tc>
        <w:tc>
          <w:tcPr>
            <w:tcW w:w="6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79429C3" w14:textId="77777777" w:rsidR="003F58B5" w:rsidRPr="003F58B5" w:rsidRDefault="003F58B5" w:rsidP="00B952C3">
            <w:pPr>
              <w:pStyle w:val="Style18"/>
              <w:widowControl/>
              <w:spacing w:line="36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N. ____</w:t>
            </w:r>
          </w:p>
        </w:tc>
      </w:tr>
      <w:tr w:rsidR="003F58B5" w:rsidRPr="003F58B5" w14:paraId="478997F6" w14:textId="77777777" w:rsidTr="00B952C3">
        <w:trPr>
          <w:trHeight w:val="503"/>
        </w:trPr>
        <w:tc>
          <w:tcPr>
            <w:tcW w:w="26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7ED7B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1B5E4C18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A0858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2F3EC05B" w14:textId="77777777" w:rsidR="003F58B5" w:rsidRPr="003F58B5" w:rsidRDefault="003F58B5" w:rsidP="00B952C3">
            <w:pPr>
              <w:widowControl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6393B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</w:t>
            </w:r>
          </w:p>
        </w:tc>
        <w:tc>
          <w:tcPr>
            <w:tcW w:w="6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AE3B91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702FE6D1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2213"/>
              </w:tabs>
              <w:spacing w:line="240" w:lineRule="auto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B6C227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</w:t>
            </w:r>
          </w:p>
        </w:tc>
        <w:tc>
          <w:tcPr>
            <w:tcW w:w="7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35778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24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307F4F77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426"/>
              </w:tabs>
              <w:spacing w:line="240" w:lineRule="auto"/>
              <w:ind w:left="571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85CE7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240" w:lineRule="auto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  <w:r w:rsidRPr="003F58B5"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  <w:t>ALLE ORE _____________</w:t>
            </w:r>
          </w:p>
        </w:tc>
        <w:tc>
          <w:tcPr>
            <w:tcW w:w="64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0C723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24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  <w:p w14:paraId="0CD44C8E" w14:textId="77777777" w:rsidR="003F58B5" w:rsidRPr="003F58B5" w:rsidRDefault="003F58B5" w:rsidP="00B952C3">
            <w:pPr>
              <w:pStyle w:val="Style15"/>
              <w:widowControl/>
              <w:tabs>
                <w:tab w:val="left" w:leader="dot" w:pos="1378"/>
              </w:tabs>
              <w:spacing w:line="240" w:lineRule="auto"/>
              <w:ind w:left="523"/>
              <w:jc w:val="left"/>
              <w:rPr>
                <w:rStyle w:val="FontStyle24"/>
                <w:rFonts w:ascii="Calibri" w:eastAsiaTheme="minorEastAsia"/>
                <w:b w:val="0"/>
                <w:sz w:val="20"/>
                <w:szCs w:val="20"/>
              </w:rPr>
            </w:pPr>
          </w:p>
        </w:tc>
      </w:tr>
    </w:tbl>
    <w:p w14:paraId="049790F0" w14:textId="77777777" w:rsidR="003F58B5" w:rsidRPr="003F58B5" w:rsidRDefault="003F58B5" w:rsidP="003F58B5">
      <w:pPr>
        <w:pStyle w:val="Style18"/>
        <w:widowControl/>
        <w:spacing w:line="360" w:lineRule="auto"/>
        <w:rPr>
          <w:rStyle w:val="FontStyle24"/>
          <w:rFonts w:ascii="Calibri" w:eastAsiaTheme="minorEastAsia"/>
          <w:sz w:val="20"/>
          <w:szCs w:val="20"/>
        </w:rPr>
      </w:pPr>
    </w:p>
    <w:p w14:paraId="459FEF20" w14:textId="77777777" w:rsidR="003F58B5" w:rsidRPr="003F58B5" w:rsidRDefault="003F58B5" w:rsidP="00054EF7">
      <w:pPr>
        <w:pStyle w:val="Style18"/>
        <w:widowControl/>
        <w:spacing w:line="360" w:lineRule="auto"/>
        <w:rPr>
          <w:rStyle w:val="FontStyle24"/>
          <w:rFonts w:ascii="Calibri" w:eastAsiaTheme="minorEastAsia"/>
          <w:sz w:val="20"/>
          <w:szCs w:val="20"/>
        </w:rPr>
      </w:pPr>
      <w:r w:rsidRPr="003F58B5">
        <w:rPr>
          <w:rStyle w:val="FontStyle24"/>
          <w:rFonts w:ascii="Calibri" w:eastAsiaTheme="minorEastAsia"/>
          <w:sz w:val="20"/>
          <w:szCs w:val="20"/>
        </w:rPr>
        <w:t xml:space="preserve">Per periodi estesi: il suddetto orario </w:t>
      </w:r>
      <w:r w:rsidRPr="003F58B5">
        <w:rPr>
          <w:rStyle w:val="FontStyle24"/>
          <w:rFonts w:ascii="Calibri" w:eastAsiaTheme="minorEastAsia"/>
          <w:sz w:val="20"/>
          <w:szCs w:val="20"/>
        </w:rPr>
        <w:t>è</w:t>
      </w:r>
      <w:r w:rsidRPr="003F58B5">
        <w:rPr>
          <w:rStyle w:val="FontStyle24"/>
          <w:rFonts w:ascii="Calibri" w:eastAsiaTheme="minorEastAsia"/>
          <w:sz w:val="20"/>
          <w:szCs w:val="20"/>
        </w:rPr>
        <w:t xml:space="preserve"> richiesto dal </w:t>
      </w:r>
      <w:r w:rsidRPr="003F58B5">
        <w:rPr>
          <w:rStyle w:val="FontStyle24"/>
          <w:rFonts w:ascii="Calibri" w:eastAsiaTheme="minorEastAsia"/>
          <w:sz w:val="20"/>
          <w:szCs w:val="20"/>
        </w:rPr>
        <w:t>…………</w:t>
      </w:r>
      <w:r w:rsidRPr="003F58B5">
        <w:rPr>
          <w:rStyle w:val="FontStyle24"/>
          <w:rFonts w:ascii="Calibri" w:eastAsiaTheme="minorEastAsia"/>
          <w:sz w:val="20"/>
          <w:szCs w:val="20"/>
        </w:rPr>
        <w:t xml:space="preserve">.. al </w:t>
      </w:r>
      <w:r w:rsidRPr="003F58B5">
        <w:rPr>
          <w:rStyle w:val="FontStyle24"/>
          <w:rFonts w:ascii="Calibri" w:eastAsiaTheme="minorEastAsia"/>
          <w:sz w:val="20"/>
          <w:szCs w:val="20"/>
        </w:rPr>
        <w:t>…………</w:t>
      </w:r>
      <w:r w:rsidRPr="003F58B5">
        <w:rPr>
          <w:rStyle w:val="FontStyle24"/>
          <w:rFonts w:ascii="Calibri" w:eastAsiaTheme="minorEastAsia"/>
          <w:sz w:val="20"/>
          <w:szCs w:val="20"/>
        </w:rPr>
        <w:t>.</w:t>
      </w:r>
    </w:p>
    <w:sectPr w:rsidR="003F58B5" w:rsidRPr="003F58B5">
      <w:pgSz w:w="16837" w:h="11905" w:orient="landscape"/>
      <w:pgMar w:top="1135" w:right="667" w:bottom="1440" w:left="662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E9C79" w14:textId="77777777" w:rsidR="00A1415E" w:rsidRDefault="00A1415E">
      <w:r>
        <w:separator/>
      </w:r>
    </w:p>
  </w:endnote>
  <w:endnote w:type="continuationSeparator" w:id="0">
    <w:p w14:paraId="0C3CED9F" w14:textId="77777777" w:rsidR="00A1415E" w:rsidRDefault="00A14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nion Pr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 Serif P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3B469" w14:textId="77777777" w:rsidR="003F58B5" w:rsidRDefault="003F58B5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AB1984">
      <w:rPr>
        <w:noProof/>
      </w:rPr>
      <w:t>4</w:t>
    </w:r>
    <w:r>
      <w:fldChar w:fldCharType="end"/>
    </w:r>
  </w:p>
  <w:p w14:paraId="1F3CF291" w14:textId="77777777" w:rsidR="003F58B5" w:rsidRDefault="003F58B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8CAA9" w14:textId="77777777" w:rsidR="00A1415E" w:rsidRDefault="00A1415E">
      <w:r>
        <w:separator/>
      </w:r>
    </w:p>
  </w:footnote>
  <w:footnote w:type="continuationSeparator" w:id="0">
    <w:p w14:paraId="1BF30B10" w14:textId="77777777" w:rsidR="00A1415E" w:rsidRDefault="00A1415E">
      <w:r>
        <w:continuationSeparator/>
      </w:r>
    </w:p>
  </w:footnote>
  <w:footnote w:id="1">
    <w:p w14:paraId="29DBF974" w14:textId="657F829B" w:rsidR="0016279A" w:rsidRDefault="00A56383">
      <w:pPr>
        <w:pStyle w:val="Style16"/>
        <w:widowControl/>
      </w:pPr>
      <w:r>
        <w:rPr>
          <w:rStyle w:val="FontStyle27"/>
          <w:vertAlign w:val="superscript"/>
        </w:rPr>
        <w:footnoteRef/>
      </w:r>
      <w:r>
        <w:rPr>
          <w:rStyle w:val="FontStyle27"/>
        </w:rPr>
        <w:t xml:space="preserve"> </w:t>
      </w:r>
      <w:r w:rsidR="0015720F" w:rsidRPr="0015720F">
        <w:rPr>
          <w:rStyle w:val="FontStyle24"/>
          <w:rFonts w:ascii="Calibri" w:eastAsiaTheme="minorEastAsia"/>
          <w:b w:val="0"/>
          <w:sz w:val="20"/>
          <w:szCs w:val="20"/>
        </w:rPr>
        <w:t>PROT. 7913 DEL 14.03.2</w:t>
      </w:r>
      <w:r w:rsidR="001A0EB7">
        <w:rPr>
          <w:rStyle w:val="FontStyle24"/>
          <w:rFonts w:ascii="Calibri" w:eastAsiaTheme="minorEastAsia"/>
          <w:b w:val="0"/>
          <w:sz w:val="20"/>
          <w:szCs w:val="20"/>
        </w:rPr>
        <w:t>01</w:t>
      </w:r>
      <w:r w:rsidR="0015720F" w:rsidRPr="0015720F">
        <w:rPr>
          <w:rStyle w:val="FontStyle24"/>
          <w:rFonts w:ascii="Calibri" w:eastAsiaTheme="minorEastAsia"/>
          <w:b w:val="0"/>
          <w:sz w:val="20"/>
          <w:szCs w:val="20"/>
        </w:rPr>
        <w:t>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0FC56D6"/>
    <w:lvl w:ilvl="0">
      <w:numFmt w:val="bullet"/>
      <w:lvlText w:val="*"/>
      <w:lvlJc w:val="left"/>
    </w:lvl>
  </w:abstractNum>
  <w:abstractNum w:abstractNumId="1" w15:restartNumberingAfterBreak="0">
    <w:nsid w:val="0000042F"/>
    <w:multiLevelType w:val="multilevel"/>
    <w:tmpl w:val="000008B2"/>
    <w:lvl w:ilvl="0">
      <w:numFmt w:val="bullet"/>
      <w:lvlText w:val="–"/>
      <w:lvlJc w:val="left"/>
      <w:pPr>
        <w:ind w:left="337" w:hanging="284"/>
      </w:pPr>
      <w:rPr>
        <w:rFonts w:ascii="Minion Pro" w:hAnsi="Minion Pro"/>
        <w:b w:val="0"/>
        <w:color w:val="231F20"/>
        <w:w w:val="100"/>
        <w:sz w:val="20"/>
      </w:rPr>
    </w:lvl>
    <w:lvl w:ilvl="1">
      <w:numFmt w:val="bullet"/>
      <w:lvlText w:val="•"/>
      <w:lvlJc w:val="left"/>
      <w:pPr>
        <w:ind w:left="968" w:hanging="284"/>
      </w:pPr>
    </w:lvl>
    <w:lvl w:ilvl="2">
      <w:numFmt w:val="bullet"/>
      <w:lvlText w:val="•"/>
      <w:lvlJc w:val="left"/>
      <w:pPr>
        <w:ind w:left="1596" w:hanging="284"/>
      </w:pPr>
    </w:lvl>
    <w:lvl w:ilvl="3">
      <w:numFmt w:val="bullet"/>
      <w:lvlText w:val="•"/>
      <w:lvlJc w:val="left"/>
      <w:pPr>
        <w:ind w:left="2224" w:hanging="284"/>
      </w:pPr>
    </w:lvl>
    <w:lvl w:ilvl="4">
      <w:numFmt w:val="bullet"/>
      <w:lvlText w:val="•"/>
      <w:lvlJc w:val="left"/>
      <w:pPr>
        <w:ind w:left="2853" w:hanging="284"/>
      </w:pPr>
    </w:lvl>
    <w:lvl w:ilvl="5">
      <w:numFmt w:val="bullet"/>
      <w:lvlText w:val="•"/>
      <w:lvlJc w:val="left"/>
      <w:pPr>
        <w:ind w:left="3481" w:hanging="284"/>
      </w:pPr>
    </w:lvl>
    <w:lvl w:ilvl="6">
      <w:numFmt w:val="bullet"/>
      <w:lvlText w:val="•"/>
      <w:lvlJc w:val="left"/>
      <w:pPr>
        <w:ind w:left="4109" w:hanging="284"/>
      </w:pPr>
    </w:lvl>
    <w:lvl w:ilvl="7">
      <w:numFmt w:val="bullet"/>
      <w:lvlText w:val="•"/>
      <w:lvlJc w:val="left"/>
      <w:pPr>
        <w:ind w:left="4738" w:hanging="284"/>
      </w:pPr>
    </w:lvl>
    <w:lvl w:ilvl="8">
      <w:numFmt w:val="bullet"/>
      <w:lvlText w:val="•"/>
      <w:lvlJc w:val="left"/>
      <w:pPr>
        <w:ind w:left="5366" w:hanging="284"/>
      </w:pPr>
    </w:lvl>
  </w:abstractNum>
  <w:abstractNum w:abstractNumId="2" w15:restartNumberingAfterBreak="0">
    <w:nsid w:val="00000430"/>
    <w:multiLevelType w:val="multilevel"/>
    <w:tmpl w:val="000008B3"/>
    <w:lvl w:ilvl="0">
      <w:start w:val="1"/>
      <w:numFmt w:val="lowerLetter"/>
      <w:lvlText w:val="%1)"/>
      <w:lvlJc w:val="left"/>
      <w:pPr>
        <w:ind w:left="337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968" w:hanging="284"/>
      </w:pPr>
    </w:lvl>
    <w:lvl w:ilvl="2">
      <w:numFmt w:val="bullet"/>
      <w:lvlText w:val="•"/>
      <w:lvlJc w:val="left"/>
      <w:pPr>
        <w:ind w:left="1596" w:hanging="284"/>
      </w:pPr>
    </w:lvl>
    <w:lvl w:ilvl="3">
      <w:numFmt w:val="bullet"/>
      <w:lvlText w:val="•"/>
      <w:lvlJc w:val="left"/>
      <w:pPr>
        <w:ind w:left="2224" w:hanging="284"/>
      </w:pPr>
    </w:lvl>
    <w:lvl w:ilvl="4">
      <w:numFmt w:val="bullet"/>
      <w:lvlText w:val="•"/>
      <w:lvlJc w:val="left"/>
      <w:pPr>
        <w:ind w:left="2853" w:hanging="284"/>
      </w:pPr>
    </w:lvl>
    <w:lvl w:ilvl="5">
      <w:numFmt w:val="bullet"/>
      <w:lvlText w:val="•"/>
      <w:lvlJc w:val="left"/>
      <w:pPr>
        <w:ind w:left="3481" w:hanging="284"/>
      </w:pPr>
    </w:lvl>
    <w:lvl w:ilvl="6">
      <w:numFmt w:val="bullet"/>
      <w:lvlText w:val="•"/>
      <w:lvlJc w:val="left"/>
      <w:pPr>
        <w:ind w:left="4109" w:hanging="284"/>
      </w:pPr>
    </w:lvl>
    <w:lvl w:ilvl="7">
      <w:numFmt w:val="bullet"/>
      <w:lvlText w:val="•"/>
      <w:lvlJc w:val="left"/>
      <w:pPr>
        <w:ind w:left="4738" w:hanging="284"/>
      </w:pPr>
    </w:lvl>
    <w:lvl w:ilvl="8">
      <w:numFmt w:val="bullet"/>
      <w:lvlText w:val="•"/>
      <w:lvlJc w:val="left"/>
      <w:pPr>
        <w:ind w:left="5366" w:hanging="284"/>
      </w:pPr>
    </w:lvl>
  </w:abstractNum>
  <w:abstractNum w:abstractNumId="3" w15:restartNumberingAfterBreak="0">
    <w:nsid w:val="00000431"/>
    <w:multiLevelType w:val="multilevel"/>
    <w:tmpl w:val="000008B4"/>
    <w:lvl w:ilvl="0">
      <w:numFmt w:val="bullet"/>
      <w:lvlText w:val="-"/>
      <w:lvlJc w:val="left"/>
      <w:pPr>
        <w:ind w:left="337" w:hanging="284"/>
      </w:pPr>
      <w:rPr>
        <w:rFonts w:ascii="Minion Pro" w:hAnsi="Minion Pro"/>
        <w:b w:val="0"/>
        <w:color w:val="231F20"/>
        <w:w w:val="100"/>
        <w:sz w:val="20"/>
      </w:rPr>
    </w:lvl>
    <w:lvl w:ilvl="1">
      <w:numFmt w:val="bullet"/>
      <w:lvlText w:val="•"/>
      <w:lvlJc w:val="left"/>
      <w:pPr>
        <w:ind w:left="968" w:hanging="284"/>
      </w:pPr>
    </w:lvl>
    <w:lvl w:ilvl="2">
      <w:numFmt w:val="bullet"/>
      <w:lvlText w:val="•"/>
      <w:lvlJc w:val="left"/>
      <w:pPr>
        <w:ind w:left="1596" w:hanging="284"/>
      </w:pPr>
    </w:lvl>
    <w:lvl w:ilvl="3">
      <w:numFmt w:val="bullet"/>
      <w:lvlText w:val="•"/>
      <w:lvlJc w:val="left"/>
      <w:pPr>
        <w:ind w:left="2224" w:hanging="284"/>
      </w:pPr>
    </w:lvl>
    <w:lvl w:ilvl="4">
      <w:numFmt w:val="bullet"/>
      <w:lvlText w:val="•"/>
      <w:lvlJc w:val="left"/>
      <w:pPr>
        <w:ind w:left="2853" w:hanging="284"/>
      </w:pPr>
    </w:lvl>
    <w:lvl w:ilvl="5">
      <w:numFmt w:val="bullet"/>
      <w:lvlText w:val="•"/>
      <w:lvlJc w:val="left"/>
      <w:pPr>
        <w:ind w:left="3481" w:hanging="284"/>
      </w:pPr>
    </w:lvl>
    <w:lvl w:ilvl="6">
      <w:numFmt w:val="bullet"/>
      <w:lvlText w:val="•"/>
      <w:lvlJc w:val="left"/>
      <w:pPr>
        <w:ind w:left="4109" w:hanging="284"/>
      </w:pPr>
    </w:lvl>
    <w:lvl w:ilvl="7">
      <w:numFmt w:val="bullet"/>
      <w:lvlText w:val="•"/>
      <w:lvlJc w:val="left"/>
      <w:pPr>
        <w:ind w:left="4738" w:hanging="284"/>
      </w:pPr>
    </w:lvl>
    <w:lvl w:ilvl="8">
      <w:numFmt w:val="bullet"/>
      <w:lvlText w:val="•"/>
      <w:lvlJc w:val="left"/>
      <w:pPr>
        <w:ind w:left="5366" w:hanging="284"/>
      </w:pPr>
    </w:lvl>
  </w:abstractNum>
  <w:abstractNum w:abstractNumId="4" w15:restartNumberingAfterBreak="0">
    <w:nsid w:val="00000432"/>
    <w:multiLevelType w:val="multilevel"/>
    <w:tmpl w:val="000008B5"/>
    <w:lvl w:ilvl="0">
      <w:numFmt w:val="bullet"/>
      <w:lvlText w:val="-"/>
      <w:lvlJc w:val="left"/>
      <w:pPr>
        <w:ind w:left="337" w:hanging="284"/>
      </w:pPr>
      <w:rPr>
        <w:rFonts w:ascii="Minion Pro" w:hAnsi="Minion Pro"/>
        <w:b w:val="0"/>
        <w:color w:val="231F20"/>
        <w:w w:val="100"/>
        <w:sz w:val="20"/>
      </w:rPr>
    </w:lvl>
    <w:lvl w:ilvl="1">
      <w:numFmt w:val="bullet"/>
      <w:lvlText w:val="•"/>
      <w:lvlJc w:val="left"/>
      <w:pPr>
        <w:ind w:left="968" w:hanging="284"/>
      </w:pPr>
    </w:lvl>
    <w:lvl w:ilvl="2">
      <w:numFmt w:val="bullet"/>
      <w:lvlText w:val="•"/>
      <w:lvlJc w:val="left"/>
      <w:pPr>
        <w:ind w:left="1596" w:hanging="284"/>
      </w:pPr>
    </w:lvl>
    <w:lvl w:ilvl="3">
      <w:numFmt w:val="bullet"/>
      <w:lvlText w:val="•"/>
      <w:lvlJc w:val="left"/>
      <w:pPr>
        <w:ind w:left="2224" w:hanging="284"/>
      </w:pPr>
    </w:lvl>
    <w:lvl w:ilvl="4">
      <w:numFmt w:val="bullet"/>
      <w:lvlText w:val="•"/>
      <w:lvlJc w:val="left"/>
      <w:pPr>
        <w:ind w:left="2853" w:hanging="284"/>
      </w:pPr>
    </w:lvl>
    <w:lvl w:ilvl="5">
      <w:numFmt w:val="bullet"/>
      <w:lvlText w:val="•"/>
      <w:lvlJc w:val="left"/>
      <w:pPr>
        <w:ind w:left="3481" w:hanging="284"/>
      </w:pPr>
    </w:lvl>
    <w:lvl w:ilvl="6">
      <w:numFmt w:val="bullet"/>
      <w:lvlText w:val="•"/>
      <w:lvlJc w:val="left"/>
      <w:pPr>
        <w:ind w:left="4109" w:hanging="284"/>
      </w:pPr>
    </w:lvl>
    <w:lvl w:ilvl="7">
      <w:numFmt w:val="bullet"/>
      <w:lvlText w:val="•"/>
      <w:lvlJc w:val="left"/>
      <w:pPr>
        <w:ind w:left="4738" w:hanging="284"/>
      </w:pPr>
    </w:lvl>
    <w:lvl w:ilvl="8">
      <w:numFmt w:val="bullet"/>
      <w:lvlText w:val="•"/>
      <w:lvlJc w:val="left"/>
      <w:pPr>
        <w:ind w:left="5366" w:hanging="284"/>
      </w:pPr>
    </w:lvl>
  </w:abstractNum>
  <w:abstractNum w:abstractNumId="5" w15:restartNumberingAfterBreak="0">
    <w:nsid w:val="00000433"/>
    <w:multiLevelType w:val="multilevel"/>
    <w:tmpl w:val="000008B6"/>
    <w:lvl w:ilvl="0">
      <w:start w:val="1"/>
      <w:numFmt w:val="decimal"/>
      <w:lvlText w:val="%1."/>
      <w:lvlJc w:val="left"/>
      <w:pPr>
        <w:ind w:left="337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1">
      <w:start w:val="1"/>
      <w:numFmt w:val="lowerLetter"/>
      <w:lvlText w:val="%2)"/>
      <w:lvlJc w:val="left"/>
      <w:pPr>
        <w:ind w:left="620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2">
      <w:numFmt w:val="bullet"/>
      <w:lvlText w:val="•"/>
      <w:lvlJc w:val="left"/>
      <w:pPr>
        <w:ind w:left="1451" w:hanging="284"/>
      </w:pPr>
    </w:lvl>
    <w:lvl w:ilvl="3">
      <w:numFmt w:val="bullet"/>
      <w:lvlText w:val="•"/>
      <w:lvlJc w:val="left"/>
      <w:pPr>
        <w:ind w:left="2282" w:hanging="284"/>
      </w:pPr>
    </w:lvl>
    <w:lvl w:ilvl="4">
      <w:numFmt w:val="bullet"/>
      <w:lvlText w:val="•"/>
      <w:lvlJc w:val="left"/>
      <w:pPr>
        <w:ind w:left="3113" w:hanging="284"/>
      </w:pPr>
    </w:lvl>
    <w:lvl w:ilvl="5">
      <w:numFmt w:val="bullet"/>
      <w:lvlText w:val="•"/>
      <w:lvlJc w:val="left"/>
      <w:pPr>
        <w:ind w:left="3945" w:hanging="284"/>
      </w:pPr>
    </w:lvl>
    <w:lvl w:ilvl="6">
      <w:numFmt w:val="bullet"/>
      <w:lvlText w:val="•"/>
      <w:lvlJc w:val="left"/>
      <w:pPr>
        <w:ind w:left="4776" w:hanging="284"/>
      </w:pPr>
    </w:lvl>
    <w:lvl w:ilvl="7">
      <w:numFmt w:val="bullet"/>
      <w:lvlText w:val="•"/>
      <w:lvlJc w:val="left"/>
      <w:pPr>
        <w:ind w:left="5607" w:hanging="284"/>
      </w:pPr>
    </w:lvl>
    <w:lvl w:ilvl="8">
      <w:numFmt w:val="bullet"/>
      <w:lvlText w:val="•"/>
      <w:lvlJc w:val="left"/>
      <w:pPr>
        <w:ind w:left="6439" w:hanging="284"/>
      </w:pPr>
    </w:lvl>
  </w:abstractNum>
  <w:abstractNum w:abstractNumId="6" w15:restartNumberingAfterBreak="0">
    <w:nsid w:val="00000434"/>
    <w:multiLevelType w:val="multilevel"/>
    <w:tmpl w:val="000008B7"/>
    <w:lvl w:ilvl="0">
      <w:start w:val="1"/>
      <w:numFmt w:val="decimal"/>
      <w:lvlText w:val="%1."/>
      <w:lvlJc w:val="left"/>
      <w:pPr>
        <w:ind w:left="337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1">
      <w:start w:val="1"/>
      <w:numFmt w:val="lowerLetter"/>
      <w:lvlText w:val="%2)"/>
      <w:lvlJc w:val="left"/>
      <w:pPr>
        <w:ind w:left="620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2">
      <w:numFmt w:val="bullet"/>
      <w:lvlText w:val="•"/>
      <w:lvlJc w:val="left"/>
      <w:pPr>
        <w:ind w:left="1451" w:hanging="284"/>
      </w:pPr>
    </w:lvl>
    <w:lvl w:ilvl="3">
      <w:numFmt w:val="bullet"/>
      <w:lvlText w:val="•"/>
      <w:lvlJc w:val="left"/>
      <w:pPr>
        <w:ind w:left="2282" w:hanging="284"/>
      </w:pPr>
    </w:lvl>
    <w:lvl w:ilvl="4">
      <w:numFmt w:val="bullet"/>
      <w:lvlText w:val="•"/>
      <w:lvlJc w:val="left"/>
      <w:pPr>
        <w:ind w:left="3113" w:hanging="284"/>
      </w:pPr>
    </w:lvl>
    <w:lvl w:ilvl="5">
      <w:numFmt w:val="bullet"/>
      <w:lvlText w:val="•"/>
      <w:lvlJc w:val="left"/>
      <w:pPr>
        <w:ind w:left="3945" w:hanging="284"/>
      </w:pPr>
    </w:lvl>
    <w:lvl w:ilvl="6">
      <w:numFmt w:val="bullet"/>
      <w:lvlText w:val="•"/>
      <w:lvlJc w:val="left"/>
      <w:pPr>
        <w:ind w:left="4776" w:hanging="284"/>
      </w:pPr>
    </w:lvl>
    <w:lvl w:ilvl="7">
      <w:numFmt w:val="bullet"/>
      <w:lvlText w:val="•"/>
      <w:lvlJc w:val="left"/>
      <w:pPr>
        <w:ind w:left="5607" w:hanging="284"/>
      </w:pPr>
    </w:lvl>
    <w:lvl w:ilvl="8">
      <w:numFmt w:val="bullet"/>
      <w:lvlText w:val="•"/>
      <w:lvlJc w:val="left"/>
      <w:pPr>
        <w:ind w:left="6439" w:hanging="284"/>
      </w:pPr>
    </w:lvl>
  </w:abstractNum>
  <w:abstractNum w:abstractNumId="7" w15:restartNumberingAfterBreak="0">
    <w:nsid w:val="00000435"/>
    <w:multiLevelType w:val="multilevel"/>
    <w:tmpl w:val="000008B8"/>
    <w:lvl w:ilvl="0">
      <w:start w:val="5"/>
      <w:numFmt w:val="lowerLetter"/>
      <w:lvlText w:val="%1)"/>
      <w:lvlJc w:val="left"/>
      <w:pPr>
        <w:ind w:left="621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1368" w:hanging="284"/>
      </w:pPr>
    </w:lvl>
    <w:lvl w:ilvl="2">
      <w:numFmt w:val="bullet"/>
      <w:lvlText w:val="•"/>
      <w:lvlJc w:val="left"/>
      <w:pPr>
        <w:ind w:left="2116" w:hanging="284"/>
      </w:pPr>
    </w:lvl>
    <w:lvl w:ilvl="3">
      <w:numFmt w:val="bullet"/>
      <w:lvlText w:val="•"/>
      <w:lvlJc w:val="left"/>
      <w:pPr>
        <w:ind w:left="2864" w:hanging="284"/>
      </w:pPr>
    </w:lvl>
    <w:lvl w:ilvl="4">
      <w:numFmt w:val="bullet"/>
      <w:lvlText w:val="•"/>
      <w:lvlJc w:val="left"/>
      <w:pPr>
        <w:ind w:left="3612" w:hanging="284"/>
      </w:pPr>
    </w:lvl>
    <w:lvl w:ilvl="5">
      <w:numFmt w:val="bullet"/>
      <w:lvlText w:val="•"/>
      <w:lvlJc w:val="left"/>
      <w:pPr>
        <w:ind w:left="4360" w:hanging="284"/>
      </w:pPr>
    </w:lvl>
    <w:lvl w:ilvl="6">
      <w:numFmt w:val="bullet"/>
      <w:lvlText w:val="•"/>
      <w:lvlJc w:val="left"/>
      <w:pPr>
        <w:ind w:left="5109" w:hanging="284"/>
      </w:pPr>
    </w:lvl>
    <w:lvl w:ilvl="7">
      <w:numFmt w:val="bullet"/>
      <w:lvlText w:val="•"/>
      <w:lvlJc w:val="left"/>
      <w:pPr>
        <w:ind w:left="5857" w:hanging="284"/>
      </w:pPr>
    </w:lvl>
    <w:lvl w:ilvl="8">
      <w:numFmt w:val="bullet"/>
      <w:lvlText w:val="•"/>
      <w:lvlJc w:val="left"/>
      <w:pPr>
        <w:ind w:left="6605" w:hanging="284"/>
      </w:pPr>
    </w:lvl>
  </w:abstractNum>
  <w:abstractNum w:abstractNumId="8" w15:restartNumberingAfterBreak="0">
    <w:nsid w:val="00000436"/>
    <w:multiLevelType w:val="multilevel"/>
    <w:tmpl w:val="000008B9"/>
    <w:lvl w:ilvl="0">
      <w:start w:val="2"/>
      <w:numFmt w:val="decimal"/>
      <w:lvlText w:val="%1."/>
      <w:lvlJc w:val="left"/>
      <w:pPr>
        <w:ind w:left="337" w:hanging="284"/>
      </w:pPr>
      <w:rPr>
        <w:rFonts w:ascii="Minion Pro" w:hAnsi="Minion Pro" w:cs="Minion Pro"/>
        <w:b w:val="0"/>
        <w:bCs w:val="0"/>
        <w:color w:val="231F20"/>
        <w:spacing w:val="-4"/>
        <w:w w:val="100"/>
        <w:sz w:val="20"/>
        <w:szCs w:val="20"/>
      </w:rPr>
    </w:lvl>
    <w:lvl w:ilvl="1">
      <w:start w:val="1"/>
      <w:numFmt w:val="lowerLetter"/>
      <w:lvlText w:val="%2)"/>
      <w:lvlJc w:val="left"/>
      <w:pPr>
        <w:ind w:left="620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2">
      <w:numFmt w:val="bullet"/>
      <w:lvlText w:val="•"/>
      <w:lvlJc w:val="left"/>
      <w:pPr>
        <w:ind w:left="1451" w:hanging="284"/>
      </w:pPr>
    </w:lvl>
    <w:lvl w:ilvl="3">
      <w:numFmt w:val="bullet"/>
      <w:lvlText w:val="•"/>
      <w:lvlJc w:val="left"/>
      <w:pPr>
        <w:ind w:left="2282" w:hanging="284"/>
      </w:pPr>
    </w:lvl>
    <w:lvl w:ilvl="4">
      <w:numFmt w:val="bullet"/>
      <w:lvlText w:val="•"/>
      <w:lvlJc w:val="left"/>
      <w:pPr>
        <w:ind w:left="3113" w:hanging="284"/>
      </w:pPr>
    </w:lvl>
    <w:lvl w:ilvl="5">
      <w:numFmt w:val="bullet"/>
      <w:lvlText w:val="•"/>
      <w:lvlJc w:val="left"/>
      <w:pPr>
        <w:ind w:left="3945" w:hanging="284"/>
      </w:pPr>
    </w:lvl>
    <w:lvl w:ilvl="6">
      <w:numFmt w:val="bullet"/>
      <w:lvlText w:val="•"/>
      <w:lvlJc w:val="left"/>
      <w:pPr>
        <w:ind w:left="4776" w:hanging="284"/>
      </w:pPr>
    </w:lvl>
    <w:lvl w:ilvl="7">
      <w:numFmt w:val="bullet"/>
      <w:lvlText w:val="•"/>
      <w:lvlJc w:val="left"/>
      <w:pPr>
        <w:ind w:left="5607" w:hanging="284"/>
      </w:pPr>
    </w:lvl>
    <w:lvl w:ilvl="8">
      <w:numFmt w:val="bullet"/>
      <w:lvlText w:val="•"/>
      <w:lvlJc w:val="left"/>
      <w:pPr>
        <w:ind w:left="6439" w:hanging="284"/>
      </w:pPr>
    </w:lvl>
  </w:abstractNum>
  <w:abstractNum w:abstractNumId="9" w15:restartNumberingAfterBreak="0">
    <w:nsid w:val="00000437"/>
    <w:multiLevelType w:val="multilevel"/>
    <w:tmpl w:val="000008BA"/>
    <w:lvl w:ilvl="0">
      <w:start w:val="1"/>
      <w:numFmt w:val="decimal"/>
      <w:lvlText w:val="%1."/>
      <w:lvlJc w:val="left"/>
      <w:pPr>
        <w:ind w:left="337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1">
      <w:start w:val="1"/>
      <w:numFmt w:val="lowerLetter"/>
      <w:lvlText w:val="%2)"/>
      <w:lvlJc w:val="left"/>
      <w:pPr>
        <w:ind w:left="620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2">
      <w:numFmt w:val="bullet"/>
      <w:lvlText w:val="•"/>
      <w:lvlJc w:val="left"/>
      <w:pPr>
        <w:ind w:left="1451" w:hanging="284"/>
      </w:pPr>
    </w:lvl>
    <w:lvl w:ilvl="3">
      <w:numFmt w:val="bullet"/>
      <w:lvlText w:val="•"/>
      <w:lvlJc w:val="left"/>
      <w:pPr>
        <w:ind w:left="2282" w:hanging="284"/>
      </w:pPr>
    </w:lvl>
    <w:lvl w:ilvl="4">
      <w:numFmt w:val="bullet"/>
      <w:lvlText w:val="•"/>
      <w:lvlJc w:val="left"/>
      <w:pPr>
        <w:ind w:left="3113" w:hanging="284"/>
      </w:pPr>
    </w:lvl>
    <w:lvl w:ilvl="5">
      <w:numFmt w:val="bullet"/>
      <w:lvlText w:val="•"/>
      <w:lvlJc w:val="left"/>
      <w:pPr>
        <w:ind w:left="3945" w:hanging="284"/>
      </w:pPr>
    </w:lvl>
    <w:lvl w:ilvl="6">
      <w:numFmt w:val="bullet"/>
      <w:lvlText w:val="•"/>
      <w:lvlJc w:val="left"/>
      <w:pPr>
        <w:ind w:left="4776" w:hanging="284"/>
      </w:pPr>
    </w:lvl>
    <w:lvl w:ilvl="7">
      <w:numFmt w:val="bullet"/>
      <w:lvlText w:val="•"/>
      <w:lvlJc w:val="left"/>
      <w:pPr>
        <w:ind w:left="5607" w:hanging="284"/>
      </w:pPr>
    </w:lvl>
    <w:lvl w:ilvl="8">
      <w:numFmt w:val="bullet"/>
      <w:lvlText w:val="•"/>
      <w:lvlJc w:val="left"/>
      <w:pPr>
        <w:ind w:left="6439" w:hanging="284"/>
      </w:pPr>
    </w:lvl>
  </w:abstractNum>
  <w:abstractNum w:abstractNumId="10" w15:restartNumberingAfterBreak="0">
    <w:nsid w:val="00000438"/>
    <w:multiLevelType w:val="multilevel"/>
    <w:tmpl w:val="000008BB"/>
    <w:lvl w:ilvl="0">
      <w:start w:val="1"/>
      <w:numFmt w:val="decimal"/>
      <w:lvlText w:val="%1."/>
      <w:lvlJc w:val="left"/>
      <w:pPr>
        <w:ind w:left="337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1">
      <w:start w:val="1"/>
      <w:numFmt w:val="lowerLetter"/>
      <w:lvlText w:val="%2)"/>
      <w:lvlJc w:val="left"/>
      <w:pPr>
        <w:ind w:left="620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2">
      <w:numFmt w:val="bullet"/>
      <w:lvlText w:val="•"/>
      <w:lvlJc w:val="left"/>
      <w:pPr>
        <w:ind w:left="1451" w:hanging="284"/>
      </w:pPr>
    </w:lvl>
    <w:lvl w:ilvl="3">
      <w:numFmt w:val="bullet"/>
      <w:lvlText w:val="•"/>
      <w:lvlJc w:val="left"/>
      <w:pPr>
        <w:ind w:left="2282" w:hanging="284"/>
      </w:pPr>
    </w:lvl>
    <w:lvl w:ilvl="4">
      <w:numFmt w:val="bullet"/>
      <w:lvlText w:val="•"/>
      <w:lvlJc w:val="left"/>
      <w:pPr>
        <w:ind w:left="3113" w:hanging="284"/>
      </w:pPr>
    </w:lvl>
    <w:lvl w:ilvl="5">
      <w:numFmt w:val="bullet"/>
      <w:lvlText w:val="•"/>
      <w:lvlJc w:val="left"/>
      <w:pPr>
        <w:ind w:left="3945" w:hanging="284"/>
      </w:pPr>
    </w:lvl>
    <w:lvl w:ilvl="6">
      <w:numFmt w:val="bullet"/>
      <w:lvlText w:val="•"/>
      <w:lvlJc w:val="left"/>
      <w:pPr>
        <w:ind w:left="4776" w:hanging="284"/>
      </w:pPr>
    </w:lvl>
    <w:lvl w:ilvl="7">
      <w:numFmt w:val="bullet"/>
      <w:lvlText w:val="•"/>
      <w:lvlJc w:val="left"/>
      <w:pPr>
        <w:ind w:left="5607" w:hanging="284"/>
      </w:pPr>
    </w:lvl>
    <w:lvl w:ilvl="8">
      <w:numFmt w:val="bullet"/>
      <w:lvlText w:val="•"/>
      <w:lvlJc w:val="left"/>
      <w:pPr>
        <w:ind w:left="6439" w:hanging="284"/>
      </w:pPr>
    </w:lvl>
  </w:abstractNum>
  <w:abstractNum w:abstractNumId="11" w15:restartNumberingAfterBreak="0">
    <w:nsid w:val="00000439"/>
    <w:multiLevelType w:val="multilevel"/>
    <w:tmpl w:val="000008BC"/>
    <w:lvl w:ilvl="0">
      <w:start w:val="1"/>
      <w:numFmt w:val="decimal"/>
      <w:lvlText w:val="%1."/>
      <w:lvlJc w:val="left"/>
      <w:pPr>
        <w:ind w:left="337" w:hanging="284"/>
      </w:pPr>
      <w:rPr>
        <w:rFonts w:ascii="Minion Pro" w:hAnsi="Minion Pro" w:cs="Minion Pro"/>
        <w:b w:val="0"/>
        <w:b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1116" w:hanging="284"/>
      </w:pPr>
    </w:lvl>
    <w:lvl w:ilvl="2">
      <w:numFmt w:val="bullet"/>
      <w:lvlText w:val="•"/>
      <w:lvlJc w:val="left"/>
      <w:pPr>
        <w:ind w:left="1892" w:hanging="284"/>
      </w:pPr>
    </w:lvl>
    <w:lvl w:ilvl="3">
      <w:numFmt w:val="bullet"/>
      <w:lvlText w:val="•"/>
      <w:lvlJc w:val="left"/>
      <w:pPr>
        <w:ind w:left="2668" w:hanging="284"/>
      </w:pPr>
    </w:lvl>
    <w:lvl w:ilvl="4">
      <w:numFmt w:val="bullet"/>
      <w:lvlText w:val="•"/>
      <w:lvlJc w:val="left"/>
      <w:pPr>
        <w:ind w:left="3444" w:hanging="284"/>
      </w:pPr>
    </w:lvl>
    <w:lvl w:ilvl="5">
      <w:numFmt w:val="bullet"/>
      <w:lvlText w:val="•"/>
      <w:lvlJc w:val="left"/>
      <w:pPr>
        <w:ind w:left="4220" w:hanging="284"/>
      </w:pPr>
    </w:lvl>
    <w:lvl w:ilvl="6">
      <w:numFmt w:val="bullet"/>
      <w:lvlText w:val="•"/>
      <w:lvlJc w:val="left"/>
      <w:pPr>
        <w:ind w:left="4997" w:hanging="284"/>
      </w:pPr>
    </w:lvl>
    <w:lvl w:ilvl="7">
      <w:numFmt w:val="bullet"/>
      <w:lvlText w:val="•"/>
      <w:lvlJc w:val="left"/>
      <w:pPr>
        <w:ind w:left="5773" w:hanging="284"/>
      </w:pPr>
    </w:lvl>
    <w:lvl w:ilvl="8">
      <w:numFmt w:val="bullet"/>
      <w:lvlText w:val="•"/>
      <w:lvlJc w:val="left"/>
      <w:pPr>
        <w:ind w:left="6549" w:hanging="284"/>
      </w:pPr>
    </w:lvl>
  </w:abstractNum>
  <w:abstractNum w:abstractNumId="12" w15:restartNumberingAfterBreak="0">
    <w:nsid w:val="079A5C26"/>
    <w:multiLevelType w:val="hybridMultilevel"/>
    <w:tmpl w:val="FA4CD71E"/>
    <w:lvl w:ilvl="0" w:tplc="2834BD7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B44E0B"/>
    <w:multiLevelType w:val="singleLevel"/>
    <w:tmpl w:val="9C26ED54"/>
    <w:lvl w:ilvl="0">
      <w:start w:val="3"/>
      <w:numFmt w:val="decimal"/>
      <w:lvlText w:val="%1)"/>
      <w:legacy w:legacy="1" w:legacySpace="0" w:legacyIndent="235"/>
      <w:lvlJc w:val="left"/>
      <w:rPr>
        <w:rFonts w:ascii="Arial Unicode MS" w:eastAsia="Times New Roman" w:hAnsi="Arial Unicode MS" w:cs="Arial Unicode MS" w:hint="eastAsia"/>
      </w:rPr>
    </w:lvl>
  </w:abstractNum>
  <w:abstractNum w:abstractNumId="14" w15:restartNumberingAfterBreak="0">
    <w:nsid w:val="33191080"/>
    <w:multiLevelType w:val="singleLevel"/>
    <w:tmpl w:val="6CF6A714"/>
    <w:lvl w:ilvl="0">
      <w:start w:val="2"/>
      <w:numFmt w:val="decimal"/>
      <w:lvlText w:val="%1)"/>
      <w:legacy w:legacy="1" w:legacySpace="0" w:legacyIndent="235"/>
      <w:lvlJc w:val="left"/>
      <w:rPr>
        <w:rFonts w:ascii="Arial Unicode MS" w:eastAsia="Times New Roman" w:hAnsi="Arial Unicode MS" w:cs="Arial Unicode MS" w:hint="eastAsia"/>
      </w:rPr>
    </w:lvl>
  </w:abstractNum>
  <w:abstractNum w:abstractNumId="15" w15:restartNumberingAfterBreak="0">
    <w:nsid w:val="34794948"/>
    <w:multiLevelType w:val="hybridMultilevel"/>
    <w:tmpl w:val="6038AC32"/>
    <w:lvl w:ilvl="0" w:tplc="7F7AFD6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3AED5C54"/>
    <w:multiLevelType w:val="singleLevel"/>
    <w:tmpl w:val="ABEAACF4"/>
    <w:lvl w:ilvl="0">
      <w:start w:val="1"/>
      <w:numFmt w:val="decimal"/>
      <w:lvlText w:val="%1."/>
      <w:legacy w:legacy="1" w:legacySpace="0" w:legacyIndent="355"/>
      <w:lvlJc w:val="left"/>
      <w:rPr>
        <w:rFonts w:ascii="Arial Unicode MS" w:eastAsia="Times New Roman" w:hAnsi="Arial Unicode MS" w:cs="Arial Unicode MS" w:hint="eastAsia"/>
      </w:rPr>
    </w:lvl>
  </w:abstractNum>
  <w:abstractNum w:abstractNumId="17" w15:restartNumberingAfterBreak="0">
    <w:nsid w:val="3C8867A9"/>
    <w:multiLevelType w:val="hybridMultilevel"/>
    <w:tmpl w:val="27DECAA2"/>
    <w:lvl w:ilvl="0" w:tplc="04E0675E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781352"/>
    <w:multiLevelType w:val="singleLevel"/>
    <w:tmpl w:val="C826D83C"/>
    <w:lvl w:ilvl="0">
      <w:start w:val="2"/>
      <w:numFmt w:val="decimal"/>
      <w:lvlText w:val="%1."/>
      <w:legacy w:legacy="1" w:legacySpace="0" w:legacyIndent="355"/>
      <w:lvlJc w:val="left"/>
      <w:rPr>
        <w:rFonts w:ascii="Arial Unicode MS" w:eastAsia="Times New Roman" w:hAnsi="Arial Unicode MS" w:cs="Arial Unicode MS" w:hint="eastAsia"/>
      </w:rPr>
    </w:lvl>
  </w:abstractNum>
  <w:abstractNum w:abstractNumId="19" w15:restartNumberingAfterBreak="0">
    <w:nsid w:val="53E95128"/>
    <w:multiLevelType w:val="hybridMultilevel"/>
    <w:tmpl w:val="C136DA1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E0675E">
      <w:start w:val="1"/>
      <w:numFmt w:val="bullet"/>
      <w:lvlText w:val="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943B78"/>
    <w:multiLevelType w:val="hybridMultilevel"/>
    <w:tmpl w:val="D166EBF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1D1BC1"/>
    <w:multiLevelType w:val="hybridMultilevel"/>
    <w:tmpl w:val="8DC43CB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DAD365B"/>
    <w:multiLevelType w:val="singleLevel"/>
    <w:tmpl w:val="0434C040"/>
    <w:lvl w:ilvl="0">
      <w:start w:val="4"/>
      <w:numFmt w:val="decimal"/>
      <w:lvlText w:val="%1."/>
      <w:legacy w:legacy="1" w:legacySpace="0" w:legacyIndent="355"/>
      <w:lvlJc w:val="left"/>
      <w:rPr>
        <w:rFonts w:ascii="Arial Unicode MS" w:eastAsia="Times New Roman" w:hAnsi="Arial Unicode MS" w:cs="Arial Unicode MS" w:hint="eastAsia"/>
      </w:rPr>
    </w:lvl>
  </w:abstractNum>
  <w:num w:numId="1" w16cid:durableId="1784109367">
    <w:abstractNumId w:val="0"/>
    <w:lvlOverride w:ilvl="0">
      <w:lvl w:ilvl="0">
        <w:numFmt w:val="bullet"/>
        <w:lvlText w:val="□"/>
        <w:legacy w:legacy="1" w:legacySpace="0" w:legacyIndent="278"/>
        <w:lvlJc w:val="left"/>
        <w:rPr>
          <w:rFonts w:ascii="Arial Unicode MS" w:eastAsia="Times New Roman" w:hAnsi="Arial Unicode MS" w:hint="eastAsia"/>
        </w:rPr>
      </w:lvl>
    </w:lvlOverride>
  </w:num>
  <w:num w:numId="2" w16cid:durableId="1471167836">
    <w:abstractNumId w:val="0"/>
    <w:lvlOverride w:ilvl="0">
      <w:lvl w:ilvl="0">
        <w:numFmt w:val="bullet"/>
        <w:lvlText w:val="□"/>
        <w:legacy w:legacy="1" w:legacySpace="0" w:legacyIndent="283"/>
        <w:lvlJc w:val="left"/>
        <w:rPr>
          <w:rFonts w:ascii="Arial Unicode MS" w:eastAsia="Times New Roman" w:hAnsi="Arial Unicode MS" w:hint="eastAsia"/>
        </w:rPr>
      </w:lvl>
    </w:lvlOverride>
  </w:num>
  <w:num w:numId="3" w16cid:durableId="631593617">
    <w:abstractNumId w:val="14"/>
  </w:num>
  <w:num w:numId="4" w16cid:durableId="1348364107">
    <w:abstractNumId w:val="13"/>
  </w:num>
  <w:num w:numId="5" w16cid:durableId="72706031">
    <w:abstractNumId w:val="16"/>
  </w:num>
  <w:num w:numId="6" w16cid:durableId="1281646248">
    <w:abstractNumId w:val="18"/>
  </w:num>
  <w:num w:numId="7" w16cid:durableId="807750142">
    <w:abstractNumId w:val="22"/>
  </w:num>
  <w:num w:numId="8" w16cid:durableId="1020742504">
    <w:abstractNumId w:val="20"/>
  </w:num>
  <w:num w:numId="9" w16cid:durableId="1398625799">
    <w:abstractNumId w:val="21"/>
  </w:num>
  <w:num w:numId="10" w16cid:durableId="738135892">
    <w:abstractNumId w:val="19"/>
  </w:num>
  <w:num w:numId="11" w16cid:durableId="1890846468">
    <w:abstractNumId w:val="17"/>
  </w:num>
  <w:num w:numId="12" w16cid:durableId="359940070">
    <w:abstractNumId w:val="12"/>
  </w:num>
  <w:num w:numId="13" w16cid:durableId="735519795">
    <w:abstractNumId w:val="11"/>
  </w:num>
  <w:num w:numId="14" w16cid:durableId="1780486903">
    <w:abstractNumId w:val="10"/>
  </w:num>
  <w:num w:numId="15" w16cid:durableId="1100222328">
    <w:abstractNumId w:val="9"/>
  </w:num>
  <w:num w:numId="16" w16cid:durableId="1463385518">
    <w:abstractNumId w:val="8"/>
  </w:num>
  <w:num w:numId="17" w16cid:durableId="970331800">
    <w:abstractNumId w:val="7"/>
  </w:num>
  <w:num w:numId="18" w16cid:durableId="1695619484">
    <w:abstractNumId w:val="6"/>
  </w:num>
  <w:num w:numId="19" w16cid:durableId="402723696">
    <w:abstractNumId w:val="5"/>
  </w:num>
  <w:num w:numId="20" w16cid:durableId="327026810">
    <w:abstractNumId w:val="4"/>
  </w:num>
  <w:num w:numId="21" w16cid:durableId="592666457">
    <w:abstractNumId w:val="3"/>
  </w:num>
  <w:num w:numId="22" w16cid:durableId="1919778351">
    <w:abstractNumId w:val="2"/>
  </w:num>
  <w:num w:numId="23" w16cid:durableId="1847162734">
    <w:abstractNumId w:val="1"/>
  </w:num>
  <w:num w:numId="24" w16cid:durableId="15276750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102"/>
    <w:rsid w:val="00054EF7"/>
    <w:rsid w:val="000F2837"/>
    <w:rsid w:val="001352D2"/>
    <w:rsid w:val="0015720F"/>
    <w:rsid w:val="0016279A"/>
    <w:rsid w:val="001979E1"/>
    <w:rsid w:val="001A0EB7"/>
    <w:rsid w:val="00234668"/>
    <w:rsid w:val="002430EB"/>
    <w:rsid w:val="002F491B"/>
    <w:rsid w:val="00307B6D"/>
    <w:rsid w:val="00327A6A"/>
    <w:rsid w:val="00377902"/>
    <w:rsid w:val="00377DA0"/>
    <w:rsid w:val="003C2BBF"/>
    <w:rsid w:val="003F58B5"/>
    <w:rsid w:val="00402EC2"/>
    <w:rsid w:val="00431D0F"/>
    <w:rsid w:val="00452536"/>
    <w:rsid w:val="00456FAE"/>
    <w:rsid w:val="00490CA2"/>
    <w:rsid w:val="004A30C9"/>
    <w:rsid w:val="005869F1"/>
    <w:rsid w:val="005A64B6"/>
    <w:rsid w:val="005C09F4"/>
    <w:rsid w:val="005C2749"/>
    <w:rsid w:val="005D33E0"/>
    <w:rsid w:val="006057B2"/>
    <w:rsid w:val="0068268F"/>
    <w:rsid w:val="007264C6"/>
    <w:rsid w:val="00774C0B"/>
    <w:rsid w:val="00884A6A"/>
    <w:rsid w:val="00996A90"/>
    <w:rsid w:val="00A1415E"/>
    <w:rsid w:val="00A14E0B"/>
    <w:rsid w:val="00A56383"/>
    <w:rsid w:val="00AA3658"/>
    <w:rsid w:val="00AB1984"/>
    <w:rsid w:val="00AB7F45"/>
    <w:rsid w:val="00B1002C"/>
    <w:rsid w:val="00B644CE"/>
    <w:rsid w:val="00B952C3"/>
    <w:rsid w:val="00BE2BA7"/>
    <w:rsid w:val="00C40D13"/>
    <w:rsid w:val="00C502EB"/>
    <w:rsid w:val="00C91C53"/>
    <w:rsid w:val="00CA0794"/>
    <w:rsid w:val="00CC6099"/>
    <w:rsid w:val="00D10684"/>
    <w:rsid w:val="00D94102"/>
    <w:rsid w:val="00E1766C"/>
    <w:rsid w:val="00E44384"/>
    <w:rsid w:val="00E64979"/>
    <w:rsid w:val="00EF76B2"/>
    <w:rsid w:val="00F01660"/>
    <w:rsid w:val="00FA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994DA6"/>
  <w14:defaultImageDpi w14:val="0"/>
  <w15:docId w15:val="{F657D541-6C50-4809-8056-869990D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ngsana New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ngsana New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F01660"/>
    <w:pPr>
      <w:keepNext/>
      <w:widowControl/>
      <w:autoSpaceDE/>
      <w:autoSpaceDN/>
      <w:adjustRightInd/>
      <w:spacing w:line="360" w:lineRule="auto"/>
      <w:jc w:val="center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F01660"/>
    <w:pPr>
      <w:keepNext/>
      <w:widowControl/>
      <w:autoSpaceDE/>
      <w:autoSpaceDN/>
      <w:adjustRightInd/>
      <w:spacing w:line="360" w:lineRule="auto"/>
      <w:jc w:val="both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link w:val="Titolo3Carattere"/>
    <w:uiPriority w:val="1"/>
    <w:qFormat/>
    <w:rsid w:val="00F01660"/>
    <w:pPr>
      <w:keepNext/>
      <w:widowControl/>
      <w:autoSpaceDE/>
      <w:autoSpaceDN/>
      <w:adjustRightInd/>
      <w:spacing w:line="360" w:lineRule="auto"/>
      <w:jc w:val="right"/>
      <w:outlineLvl w:val="2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iPriority w:val="1"/>
    <w:qFormat/>
    <w:rsid w:val="00F01660"/>
    <w:pPr>
      <w:keepNext/>
      <w:widowControl/>
      <w:autoSpaceDE/>
      <w:autoSpaceDN/>
      <w:adjustRightInd/>
      <w:outlineLvl w:val="3"/>
    </w:pPr>
    <w:rPr>
      <w:rFonts w:ascii="Arial" w:hAnsi="Arial" w:cs="Arial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locked/>
    <w:rsid w:val="00F01660"/>
    <w:rPr>
      <w:rFonts w:ascii="Arial" w:hAnsi="Arial" w:cs="Arial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1"/>
    <w:locked/>
    <w:rsid w:val="00F01660"/>
    <w:rPr>
      <w:rFonts w:ascii="Arial" w:hAnsi="Arial" w:cs="Arial"/>
      <w:b/>
      <w:bCs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1"/>
    <w:locked/>
    <w:rsid w:val="00F01660"/>
    <w:rPr>
      <w:rFonts w:ascii="Arial" w:hAnsi="Arial" w:cs="Arial"/>
      <w:b/>
      <w:bCs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1"/>
    <w:locked/>
    <w:rsid w:val="00F01660"/>
    <w:rPr>
      <w:rFonts w:ascii="Arial" w:hAnsi="Arial" w:cs="Arial"/>
      <w:b/>
      <w:bCs/>
      <w:sz w:val="18"/>
      <w:szCs w:val="18"/>
    </w:rPr>
  </w:style>
  <w:style w:type="paragraph" w:customStyle="1" w:styleId="Style1">
    <w:name w:val="Style1"/>
    <w:basedOn w:val="Normale"/>
    <w:uiPriority w:val="99"/>
  </w:style>
  <w:style w:type="paragraph" w:customStyle="1" w:styleId="Style2">
    <w:name w:val="Style2"/>
    <w:basedOn w:val="Normale"/>
    <w:uiPriority w:val="99"/>
  </w:style>
  <w:style w:type="paragraph" w:customStyle="1" w:styleId="Style3">
    <w:name w:val="Style3"/>
    <w:basedOn w:val="Normale"/>
    <w:uiPriority w:val="99"/>
    <w:pPr>
      <w:spacing w:line="206" w:lineRule="exact"/>
      <w:jc w:val="center"/>
    </w:pPr>
  </w:style>
  <w:style w:type="paragraph" w:customStyle="1" w:styleId="Style4">
    <w:name w:val="Style4"/>
    <w:basedOn w:val="Normale"/>
    <w:uiPriority w:val="99"/>
    <w:pPr>
      <w:spacing w:line="571" w:lineRule="exact"/>
    </w:pPr>
  </w:style>
  <w:style w:type="paragraph" w:customStyle="1" w:styleId="Style5">
    <w:name w:val="Style5"/>
    <w:basedOn w:val="Normale"/>
    <w:uiPriority w:val="99"/>
  </w:style>
  <w:style w:type="paragraph" w:customStyle="1" w:styleId="Style6">
    <w:name w:val="Style6"/>
    <w:basedOn w:val="Normale"/>
    <w:uiPriority w:val="99"/>
  </w:style>
  <w:style w:type="paragraph" w:customStyle="1" w:styleId="Style7">
    <w:name w:val="Style7"/>
    <w:basedOn w:val="Normale"/>
    <w:uiPriority w:val="99"/>
    <w:pPr>
      <w:spacing w:line="182" w:lineRule="exact"/>
      <w:jc w:val="center"/>
    </w:pPr>
  </w:style>
  <w:style w:type="paragraph" w:customStyle="1" w:styleId="Style8">
    <w:name w:val="Style8"/>
    <w:basedOn w:val="Normale"/>
    <w:uiPriority w:val="99"/>
  </w:style>
  <w:style w:type="paragraph" w:customStyle="1" w:styleId="Style9">
    <w:name w:val="Style9"/>
    <w:basedOn w:val="Normale"/>
    <w:uiPriority w:val="99"/>
    <w:pPr>
      <w:jc w:val="both"/>
    </w:pPr>
  </w:style>
  <w:style w:type="paragraph" w:customStyle="1" w:styleId="Style10">
    <w:name w:val="Style10"/>
    <w:basedOn w:val="Normale"/>
    <w:uiPriority w:val="99"/>
  </w:style>
  <w:style w:type="paragraph" w:customStyle="1" w:styleId="Style11">
    <w:name w:val="Style11"/>
    <w:basedOn w:val="Normale"/>
    <w:uiPriority w:val="99"/>
    <w:pPr>
      <w:jc w:val="both"/>
    </w:pPr>
  </w:style>
  <w:style w:type="paragraph" w:customStyle="1" w:styleId="Style12">
    <w:name w:val="Style12"/>
    <w:basedOn w:val="Normale"/>
    <w:uiPriority w:val="99"/>
  </w:style>
  <w:style w:type="paragraph" w:customStyle="1" w:styleId="Style13">
    <w:name w:val="Style13"/>
    <w:basedOn w:val="Normale"/>
    <w:uiPriority w:val="99"/>
    <w:pPr>
      <w:jc w:val="both"/>
    </w:pPr>
  </w:style>
  <w:style w:type="paragraph" w:customStyle="1" w:styleId="Style14">
    <w:name w:val="Style14"/>
    <w:basedOn w:val="Normale"/>
    <w:uiPriority w:val="99"/>
    <w:pPr>
      <w:spacing w:line="230" w:lineRule="exact"/>
      <w:jc w:val="both"/>
    </w:pPr>
  </w:style>
  <w:style w:type="paragraph" w:customStyle="1" w:styleId="Style15">
    <w:name w:val="Style15"/>
    <w:basedOn w:val="Normale"/>
    <w:uiPriority w:val="99"/>
    <w:pPr>
      <w:spacing w:line="230" w:lineRule="exact"/>
      <w:jc w:val="center"/>
    </w:pPr>
  </w:style>
  <w:style w:type="paragraph" w:customStyle="1" w:styleId="Style16">
    <w:name w:val="Style16"/>
    <w:basedOn w:val="Normale"/>
    <w:uiPriority w:val="99"/>
  </w:style>
  <w:style w:type="paragraph" w:customStyle="1" w:styleId="Style17">
    <w:name w:val="Style17"/>
    <w:basedOn w:val="Normale"/>
    <w:uiPriority w:val="99"/>
    <w:pPr>
      <w:spacing w:line="278" w:lineRule="exact"/>
      <w:ind w:hanging="355"/>
    </w:pPr>
  </w:style>
  <w:style w:type="paragraph" w:customStyle="1" w:styleId="Style18">
    <w:name w:val="Style18"/>
    <w:basedOn w:val="Normale"/>
    <w:uiPriority w:val="99"/>
  </w:style>
  <w:style w:type="character" w:customStyle="1" w:styleId="FontStyle20">
    <w:name w:val="Font Style20"/>
    <w:basedOn w:val="Carpredefinitoparagrafo"/>
    <w:uiPriority w:val="99"/>
    <w:rPr>
      <w:rFonts w:ascii="Angsana New" w:hAnsi="Angsana New" w:cs="Angsana New"/>
      <w:b/>
      <w:bCs/>
      <w:color w:val="000000"/>
      <w:sz w:val="46"/>
      <w:szCs w:val="46"/>
    </w:rPr>
  </w:style>
  <w:style w:type="character" w:customStyle="1" w:styleId="FontStyle21">
    <w:name w:val="Font Style21"/>
    <w:basedOn w:val="Carpredefinitoparagrafo"/>
    <w:uiPriority w:val="99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22">
    <w:name w:val="Font Style22"/>
    <w:basedOn w:val="Carpredefinitoparagrafo"/>
    <w:uiPriority w:val="99"/>
    <w:rPr>
      <w:rFonts w:ascii="Arial Unicode MS" w:eastAsia="Times New Roman" w:cs="Arial Unicode MS"/>
      <w:color w:val="000000"/>
      <w:sz w:val="16"/>
      <w:szCs w:val="16"/>
    </w:rPr>
  </w:style>
  <w:style w:type="character" w:customStyle="1" w:styleId="FontStyle23">
    <w:name w:val="Font Style23"/>
    <w:basedOn w:val="Carpredefinitoparagrafo"/>
    <w:uiPriority w:val="99"/>
    <w:rPr>
      <w:rFonts w:ascii="Arial Unicode MS" w:eastAsia="Times New Roman" w:cs="Arial Unicode MS"/>
      <w:b/>
      <w:bCs/>
      <w:color w:val="000000"/>
      <w:sz w:val="16"/>
      <w:szCs w:val="16"/>
    </w:rPr>
  </w:style>
  <w:style w:type="character" w:customStyle="1" w:styleId="FontStyle24">
    <w:name w:val="Font Style24"/>
    <w:basedOn w:val="Carpredefinitoparagrafo"/>
    <w:uiPriority w:val="99"/>
    <w:rPr>
      <w:rFonts w:ascii="Arial Unicode MS" w:eastAsia="Times New Roman" w:cs="Arial Unicode MS"/>
      <w:b/>
      <w:bCs/>
      <w:color w:val="000000"/>
      <w:sz w:val="30"/>
      <w:szCs w:val="30"/>
    </w:rPr>
  </w:style>
  <w:style w:type="character" w:customStyle="1" w:styleId="FontStyle25">
    <w:name w:val="Font Style25"/>
    <w:basedOn w:val="Carpredefinitoparagrafo"/>
    <w:uiPriority w:val="99"/>
    <w:rPr>
      <w:rFonts w:ascii="Arial Unicode MS" w:eastAsia="Times New Roman" w:cs="Arial Unicode MS"/>
      <w:b/>
      <w:bCs/>
      <w:color w:val="000000"/>
      <w:sz w:val="22"/>
      <w:szCs w:val="22"/>
    </w:rPr>
  </w:style>
  <w:style w:type="character" w:customStyle="1" w:styleId="FontStyle26">
    <w:name w:val="Font Style26"/>
    <w:basedOn w:val="Carpredefinitoparagrafo"/>
    <w:uiPriority w:val="99"/>
    <w:rPr>
      <w:rFonts w:ascii="Arial Unicode MS" w:eastAsia="Times New Roman" w:cs="Arial Unicode MS"/>
      <w:color w:val="000000"/>
      <w:sz w:val="22"/>
      <w:szCs w:val="22"/>
    </w:rPr>
  </w:style>
  <w:style w:type="character" w:customStyle="1" w:styleId="FontStyle27">
    <w:name w:val="Font Style27"/>
    <w:basedOn w:val="Carpredefinitoparagrafo"/>
    <w:uiPriority w:val="99"/>
    <w:rPr>
      <w:rFonts w:ascii="Angsana New" w:hAnsi="Angsana New" w:cs="Angsana New"/>
      <w:color w:val="000000"/>
      <w:sz w:val="30"/>
      <w:szCs w:val="30"/>
    </w:rPr>
  </w:style>
  <w:style w:type="character" w:customStyle="1" w:styleId="FontStyle28">
    <w:name w:val="Font Style28"/>
    <w:basedOn w:val="Carpredefinitoparagrafo"/>
    <w:uiPriority w:val="99"/>
    <w:rPr>
      <w:rFonts w:ascii="Arial Unicode MS" w:eastAsia="Times New Roman" w:cs="Arial Unicode MS"/>
      <w:b/>
      <w:bCs/>
      <w:color w:val="000000"/>
      <w:sz w:val="18"/>
      <w:szCs w:val="18"/>
    </w:rPr>
  </w:style>
  <w:style w:type="character" w:customStyle="1" w:styleId="FontStyle29">
    <w:name w:val="Font Style29"/>
    <w:basedOn w:val="Carpredefinitoparagrafo"/>
    <w:uiPriority w:val="99"/>
    <w:rPr>
      <w:rFonts w:ascii="Arial Unicode MS" w:eastAsia="Times New Roman" w:cs="Arial Unicode MS"/>
      <w:color w:val="000000"/>
      <w:sz w:val="14"/>
      <w:szCs w:val="14"/>
    </w:rPr>
  </w:style>
  <w:style w:type="character" w:customStyle="1" w:styleId="FontStyle30">
    <w:name w:val="Font Style30"/>
    <w:basedOn w:val="Carpredefinitoparagrafo"/>
    <w:uiPriority w:val="99"/>
    <w:rPr>
      <w:rFonts w:ascii="Arial Unicode MS" w:eastAsia="Times New Roman" w:cs="Arial Unicode MS"/>
      <w:color w:val="000000"/>
      <w:sz w:val="18"/>
      <w:szCs w:val="18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66CC"/>
      <w:u w:val="single"/>
    </w:rPr>
  </w:style>
  <w:style w:type="paragraph" w:styleId="Paragrafoelenco">
    <w:name w:val="List Paragraph"/>
    <w:basedOn w:val="Normale"/>
    <w:uiPriority w:val="1"/>
    <w:qFormat/>
    <w:rsid w:val="0015720F"/>
    <w:pPr>
      <w:ind w:left="708"/>
    </w:pPr>
  </w:style>
  <w:style w:type="paragraph" w:styleId="Corpotesto">
    <w:name w:val="Body Text"/>
    <w:basedOn w:val="Normale"/>
    <w:link w:val="CorpotestoCarattere"/>
    <w:uiPriority w:val="1"/>
    <w:qFormat/>
    <w:rsid w:val="00F01660"/>
    <w:pPr>
      <w:widowControl/>
      <w:autoSpaceDE/>
      <w:autoSpaceDN/>
      <w:adjustRightInd/>
      <w:jc w:val="both"/>
    </w:pPr>
    <w:rPr>
      <w:rFonts w:ascii="Arial" w:hAnsi="Arial" w:cs="Arial"/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1"/>
    <w:locked/>
    <w:rsid w:val="00F01660"/>
    <w:rPr>
      <w:rFonts w:ascii="Arial" w:hAnsi="Arial" w:cs="Arial"/>
      <w:b/>
      <w:bCs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F01660"/>
    <w:pPr>
      <w:widowControl/>
      <w:autoSpaceDE/>
      <w:autoSpaceDN/>
      <w:adjustRightInd/>
      <w:jc w:val="both"/>
    </w:pPr>
    <w:rPr>
      <w:rFonts w:ascii="Arial" w:hAnsi="Arial" w:cs="Arial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F01660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F01660"/>
    <w:rPr>
      <w:rFonts w:cs="Times New Roman"/>
      <w:vertAlign w:val="superscript"/>
    </w:rPr>
  </w:style>
  <w:style w:type="paragraph" w:customStyle="1" w:styleId="testolet">
    <w:name w:val="testo.let"/>
    <w:basedOn w:val="Normale"/>
    <w:rsid w:val="00F01660"/>
    <w:pPr>
      <w:widowControl/>
      <w:autoSpaceDE/>
      <w:autoSpaceDN/>
      <w:adjustRightInd/>
      <w:spacing w:after="360" w:line="360" w:lineRule="atLeast"/>
      <w:ind w:left="567" w:firstLine="737"/>
      <w:jc w:val="both"/>
    </w:pPr>
    <w:rPr>
      <w:rFonts w:ascii="Sans Serif PS" w:hAnsi="Sans Serif PS" w:cs="Sans Serif PS"/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01660"/>
    <w:pPr>
      <w:widowControl/>
      <w:tabs>
        <w:tab w:val="left" w:pos="9072"/>
      </w:tabs>
      <w:autoSpaceDE/>
      <w:autoSpaceDN/>
      <w:adjustRightInd/>
      <w:spacing w:before="240" w:line="240" w:lineRule="atLeast"/>
      <w:ind w:right="-284"/>
      <w:jc w:val="center"/>
    </w:pPr>
    <w:rPr>
      <w:rFonts w:ascii="Univers" w:hAnsi="Univers" w:cs="Univers"/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locked/>
    <w:rsid w:val="00F01660"/>
    <w:rPr>
      <w:rFonts w:ascii="Univers" w:hAnsi="Univers" w:cs="Univers"/>
      <w:b/>
      <w:b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rsid w:val="00F01660"/>
    <w:pPr>
      <w:widowControl/>
      <w:tabs>
        <w:tab w:val="left" w:pos="9639"/>
      </w:tabs>
      <w:autoSpaceDE/>
      <w:autoSpaceDN/>
      <w:adjustRightInd/>
      <w:spacing w:before="120" w:after="120" w:line="240" w:lineRule="atLeast"/>
      <w:jc w:val="both"/>
    </w:pPr>
    <w:rPr>
      <w:rFonts w:ascii="Arial" w:hAnsi="Arial" w:cs="Arial"/>
      <w:sz w:val="20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F01660"/>
    <w:rPr>
      <w:rFonts w:ascii="Arial" w:hAnsi="Arial" w:cs="Arial"/>
      <w:sz w:val="20"/>
      <w:szCs w:val="20"/>
    </w:rPr>
  </w:style>
  <w:style w:type="paragraph" w:customStyle="1" w:styleId="Oggetto">
    <w:name w:val="Oggetto"/>
    <w:basedOn w:val="Normale"/>
    <w:next w:val="Normale"/>
    <w:rsid w:val="00F01660"/>
    <w:pPr>
      <w:widowControl/>
      <w:autoSpaceDE/>
      <w:autoSpaceDN/>
      <w:adjustRightInd/>
      <w:spacing w:before="480" w:after="840"/>
      <w:ind w:left="1701" w:hanging="1701"/>
    </w:pPr>
    <w:rPr>
      <w:rFonts w:ascii="Futura Std Book" w:hAnsi="Futura Std Book" w:cs="Futura Std Book"/>
      <w:b/>
      <w:bCs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rsid w:val="00F01660"/>
    <w:pPr>
      <w:widowControl/>
      <w:tabs>
        <w:tab w:val="center" w:pos="4819"/>
        <w:tab w:val="right" w:pos="9638"/>
      </w:tabs>
      <w:autoSpaceDE/>
      <w:autoSpaceDN/>
      <w:adjustRightInd/>
    </w:pPr>
    <w:rPr>
      <w:rFonts w:ascii="Arial" w:hAnsi="Arial" w:cs="Ari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F01660"/>
    <w:rPr>
      <w:rFonts w:ascii="Arial" w:hAnsi="Arial" w:cs="Arial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F01660"/>
    <w:pPr>
      <w:widowControl/>
      <w:tabs>
        <w:tab w:val="center" w:pos="4819"/>
        <w:tab w:val="right" w:pos="9638"/>
      </w:tabs>
      <w:autoSpaceDE/>
      <w:autoSpaceDN/>
      <w:adjustRightInd/>
      <w:jc w:val="both"/>
    </w:pPr>
    <w:rPr>
      <w:rFonts w:ascii="Arial" w:hAnsi="Arial" w:cs="Ari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F01660"/>
    <w:rPr>
      <w:rFonts w:ascii="Arial" w:hAnsi="Arial" w:cs="Arial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F01660"/>
    <w:pPr>
      <w:widowControl/>
      <w:autoSpaceDE/>
      <w:autoSpaceDN/>
      <w:adjustRightInd/>
      <w:jc w:val="both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01660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39"/>
    <w:rsid w:val="00F01660"/>
    <w:pPr>
      <w:spacing w:after="0" w:line="240" w:lineRule="auto"/>
      <w:jc w:val="both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rsid w:val="00F01660"/>
    <w:rPr>
      <w:rFonts w:cs="Times New Roman"/>
      <w:color w:val="800080"/>
      <w:u w:val="single"/>
    </w:rPr>
  </w:style>
  <w:style w:type="character" w:customStyle="1" w:styleId="FontStyle31">
    <w:name w:val="Font Style31"/>
    <w:uiPriority w:val="99"/>
    <w:rsid w:val="00F01660"/>
    <w:rPr>
      <w:rFonts w:ascii="Arial Unicode MS" w:eastAsia="Times New Roman"/>
      <w:color w:val="000000"/>
      <w:sz w:val="20"/>
    </w:rPr>
  </w:style>
  <w:style w:type="character" w:customStyle="1" w:styleId="FontStyle18">
    <w:name w:val="Font Style18"/>
    <w:uiPriority w:val="99"/>
    <w:rsid w:val="00F01660"/>
    <w:rPr>
      <w:rFonts w:ascii="Arial Unicode MS" w:eastAsia="Times New Roman"/>
      <w:b/>
      <w:color w:val="000000"/>
      <w:sz w:val="20"/>
    </w:rPr>
  </w:style>
  <w:style w:type="character" w:customStyle="1" w:styleId="FontStyle19">
    <w:name w:val="Font Style19"/>
    <w:uiPriority w:val="99"/>
    <w:rsid w:val="00F01660"/>
    <w:rPr>
      <w:rFonts w:ascii="Arial Unicode MS" w:eastAsia="Times New Roman"/>
      <w:b/>
      <w:color w:val="000000"/>
      <w:sz w:val="34"/>
    </w:rPr>
  </w:style>
  <w:style w:type="character" w:customStyle="1" w:styleId="FontStyle32">
    <w:name w:val="Font Style32"/>
    <w:uiPriority w:val="99"/>
    <w:rsid w:val="00F01660"/>
    <w:rPr>
      <w:rFonts w:ascii="Arial Unicode MS" w:eastAsia="Times New Roman"/>
      <w:b/>
      <w:i/>
      <w:color w:val="000000"/>
      <w:sz w:val="12"/>
    </w:rPr>
  </w:style>
  <w:style w:type="character" w:customStyle="1" w:styleId="FontStyle33">
    <w:name w:val="Font Style33"/>
    <w:uiPriority w:val="99"/>
    <w:rsid w:val="00F01660"/>
    <w:rPr>
      <w:rFonts w:ascii="Arial Unicode MS" w:eastAsia="Times New Roman"/>
      <w:color w:val="000000"/>
      <w:sz w:val="12"/>
    </w:rPr>
  </w:style>
  <w:style w:type="character" w:customStyle="1" w:styleId="FontStyle34">
    <w:name w:val="Font Style34"/>
    <w:uiPriority w:val="99"/>
    <w:rsid w:val="00F01660"/>
    <w:rPr>
      <w:rFonts w:ascii="Arial Unicode MS" w:eastAsia="Times New Roman"/>
      <w:i/>
      <w:color w:val="000000"/>
      <w:sz w:val="12"/>
    </w:rPr>
  </w:style>
  <w:style w:type="paragraph" w:customStyle="1" w:styleId="TableParagraph">
    <w:name w:val="Table Paragraph"/>
    <w:basedOn w:val="Normale"/>
    <w:uiPriority w:val="1"/>
    <w:qFormat/>
    <w:rsid w:val="00F01660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99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maffioli@comune.castellettosopraticino.no.it" TargetMode="External"/><Relationship Id="rId13" Type="http://schemas.openxmlformats.org/officeDocument/2006/relationships/hyperlink" Target="http://www.comune.castellettosopraticino.no.it/dati/immagini/DGC_155-2012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omune.castellettosopraticino.no.it/central.php?section=3&amp;subarea=5&amp;subsubarea=57&amp;ID=103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port@comune.castellettosopraticino.no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istruzione@comune.castellettosopraticino.n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iblioteca@comune.castellettosopraticino.no.it" TargetMode="External"/><Relationship Id="rId14" Type="http://schemas.openxmlformats.org/officeDocument/2006/relationships/hyperlink" Target="mailto:castellettosopraticino@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878</Words>
  <Characters>6860</Characters>
  <Application>Microsoft Office Word</Application>
  <DocSecurity>0</DocSecurity>
  <Lines>57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fruizione degli impianti sportivi</vt:lpstr>
    </vt:vector>
  </TitlesOfParts>
  <Company/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fruizione degli impianti sportivi</dc:title>
  <dc:subject/>
  <dc:creator>PC07</dc:creator>
  <cp:keywords/>
  <dc:description/>
  <cp:lastModifiedBy>francesca gualtieri</cp:lastModifiedBy>
  <cp:revision>10</cp:revision>
  <dcterms:created xsi:type="dcterms:W3CDTF">2022-04-06T10:01:00Z</dcterms:created>
  <dcterms:modified xsi:type="dcterms:W3CDTF">2025-12-30T09:18:00Z</dcterms:modified>
</cp:coreProperties>
</file>